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FC4E5" w14:textId="41245BA7" w:rsidR="00983927" w:rsidRPr="00983927" w:rsidRDefault="00953263" w:rsidP="00983927">
      <w:pPr>
        <w:spacing w:line="0" w:lineRule="atLeast"/>
        <w:jc w:val="center"/>
        <w:rPr>
          <w:rFonts w:eastAsia="標楷體"/>
          <w:b/>
          <w:bCs/>
          <w:sz w:val="28"/>
          <w:szCs w:val="28"/>
        </w:rPr>
      </w:pPr>
      <w:r w:rsidRPr="00D35A05">
        <w:rPr>
          <w:rFonts w:ascii="微軟正黑體" w:eastAsia="微軟正黑體" w:hAnsi="微軟正黑體"/>
          <w:noProof/>
          <w:sz w:val="24"/>
          <w:szCs w:val="24"/>
        </w:rPr>
        <mc:AlternateContent>
          <mc:Choice Requires="wps">
            <w:drawing>
              <wp:anchor distT="45720" distB="45720" distL="114300" distR="114300" simplePos="0" relativeHeight="251743232" behindDoc="0" locked="0" layoutInCell="1" allowOverlap="1" wp14:anchorId="5A7DF6CC" wp14:editId="08FE383A">
                <wp:simplePos x="0" y="0"/>
                <wp:positionH relativeFrom="column">
                  <wp:posOffset>5564505</wp:posOffset>
                </wp:positionH>
                <wp:positionV relativeFrom="paragraph">
                  <wp:posOffset>11430</wp:posOffset>
                </wp:positionV>
                <wp:extent cx="914400" cy="279400"/>
                <wp:effectExtent l="0" t="0" r="0" b="63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9400"/>
                        </a:xfrm>
                        <a:prstGeom prst="rect">
                          <a:avLst/>
                        </a:prstGeom>
                        <a:noFill/>
                        <a:ln w="9525">
                          <a:noFill/>
                          <a:miter lim="800000"/>
                          <a:headEnd/>
                          <a:tailEnd/>
                        </a:ln>
                      </wps:spPr>
                      <wps:txbx>
                        <w:txbxContent>
                          <w:p w14:paraId="7056C836" w14:textId="6832EB48" w:rsidR="00A80907" w:rsidRDefault="00A80907" w:rsidP="00D35A05">
                            <w:pPr>
                              <w:spacing w:line="260" w:lineRule="exact"/>
                            </w:pPr>
                            <w:r>
                              <w:t>11</w:t>
                            </w:r>
                            <w:r w:rsidR="00135667">
                              <w:t>5/1/</w:t>
                            </w:r>
                            <w:r w:rsidR="006B73CF">
                              <w:t>5</w:t>
                            </w:r>
                            <w:r>
                              <w:rPr>
                                <w:rFonts w:hint="eastAsia"/>
                              </w:rPr>
                              <w:t>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DF6CC" id="_x0000_t202" coordsize="21600,21600" o:spt="202" path="m,l,21600r21600,l21600,xe">
                <v:stroke joinstyle="miter"/>
                <v:path gradientshapeok="t" o:connecttype="rect"/>
              </v:shapetype>
              <v:shape id="文字方塊 2" o:spid="_x0000_s1026" type="#_x0000_t202" style="position:absolute;left:0;text-align:left;margin-left:438.15pt;margin-top:.9pt;width:1in;height:2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" filled="f" stroked="f">
                <v:textbox>
                  <w:txbxContent>
                    <w:p w14:paraId="7056C836" w14:textId="6832EB48" w:rsidR="00A80907" w:rsidRDefault="00A80907" w:rsidP="00D35A05">
                      <w:pPr>
                        <w:spacing w:line="260" w:lineRule="exact"/>
                      </w:pPr>
                      <w:r>
                        <w:t>11</w:t>
                      </w:r>
                      <w:r w:rsidR="00135667">
                        <w:t>5/1/</w:t>
                      </w:r>
                      <w:r w:rsidR="006B73CF">
                        <w:t>5</w:t>
                      </w:r>
                      <w:r>
                        <w:rPr>
                          <w:rFonts w:hint="eastAsia"/>
                        </w:rPr>
                        <w:t>版</w:t>
                      </w:r>
                    </w:p>
                  </w:txbxContent>
                </v:textbox>
              </v:shape>
            </w:pict>
          </mc:Fallback>
        </mc:AlternateContent>
      </w:r>
      <w:r w:rsidR="00983927" w:rsidRPr="00983927">
        <w:rPr>
          <w:rFonts w:eastAsia="標楷體"/>
          <w:b/>
          <w:bCs/>
          <w:sz w:val="36"/>
          <w:szCs w:val="36"/>
        </w:rPr>
        <w:t>朝陽科技大學新進教職員工報到須知</w:t>
      </w:r>
    </w:p>
    <w:p w14:paraId="74690D5F" w14:textId="71BDF704" w:rsidR="00BB18AB" w:rsidRPr="003C4C02" w:rsidRDefault="000874C0" w:rsidP="00983927">
      <w:pPr>
        <w:spacing w:after="240"/>
        <w:jc w:val="center"/>
        <w:rPr>
          <w:rFonts w:eastAsia="標楷體"/>
          <w:b/>
          <w:bCs/>
        </w:rPr>
      </w:pPr>
      <w:r w:rsidRPr="003C4C02">
        <w:rPr>
          <w:rFonts w:eastAsia="標楷體"/>
          <w:b/>
          <w:bCs/>
          <w:sz w:val="28"/>
          <w:szCs w:val="28"/>
        </w:rPr>
        <w:t>Chaoyang University of Technology</w:t>
      </w:r>
      <w:r w:rsidRPr="003C4C02">
        <w:rPr>
          <w:rFonts w:eastAsia="標楷體"/>
          <w:b/>
          <w:bCs/>
          <w:sz w:val="28"/>
          <w:szCs w:val="28"/>
        </w:rPr>
        <w:br/>
        <w:t xml:space="preserve"> Orientation</w:t>
      </w:r>
      <w:r w:rsidR="00983927" w:rsidRPr="003C4C02">
        <w:rPr>
          <w:rFonts w:eastAsia="標楷體"/>
          <w:b/>
          <w:bCs/>
          <w:sz w:val="28"/>
          <w:szCs w:val="28"/>
        </w:rPr>
        <w:t xml:space="preserve"> </w:t>
      </w:r>
      <w:r w:rsidRPr="003C4C02">
        <w:rPr>
          <w:rFonts w:eastAsia="標楷體"/>
          <w:b/>
          <w:bCs/>
          <w:sz w:val="28"/>
          <w:szCs w:val="28"/>
        </w:rPr>
        <w:t>Guide</w:t>
      </w:r>
      <w:r w:rsidR="00983927" w:rsidRPr="003C4C02">
        <w:rPr>
          <w:rFonts w:eastAsia="標楷體"/>
          <w:b/>
          <w:bCs/>
          <w:sz w:val="28"/>
          <w:szCs w:val="28"/>
        </w:rPr>
        <w:t xml:space="preserve"> for </w:t>
      </w:r>
      <w:r w:rsidRPr="003C4C02">
        <w:rPr>
          <w:rFonts w:eastAsia="標楷體"/>
          <w:b/>
          <w:bCs/>
          <w:sz w:val="28"/>
          <w:szCs w:val="28"/>
        </w:rPr>
        <w:t xml:space="preserve">New Faculty and </w:t>
      </w:r>
      <w:r w:rsidR="00983927" w:rsidRPr="003C4C02">
        <w:rPr>
          <w:rFonts w:eastAsia="標楷體"/>
          <w:b/>
          <w:bCs/>
          <w:sz w:val="28"/>
          <w:szCs w:val="28"/>
        </w:rPr>
        <w:t>Staff</w:t>
      </w:r>
    </w:p>
    <w:p w14:paraId="2AC7760E" w14:textId="1806F791" w:rsidR="004514DA" w:rsidRPr="003C4C02" w:rsidRDefault="00983927" w:rsidP="004514DA">
      <w:pPr>
        <w:spacing w:line="280" w:lineRule="exact"/>
        <w:ind w:left="238" w:hanging="238"/>
        <w:jc w:val="both"/>
        <w:rPr>
          <w:rFonts w:eastAsia="微軟正黑體"/>
          <w:sz w:val="24"/>
          <w:szCs w:val="24"/>
        </w:rPr>
      </w:pPr>
      <w:r w:rsidRPr="003C4C02">
        <w:rPr>
          <w:rFonts w:ascii="新細明體" w:hAnsi="新細明體" w:cs="新細明體" w:hint="eastAsia"/>
          <w:sz w:val="24"/>
          <w:szCs w:val="24"/>
        </w:rPr>
        <w:t>◎</w:t>
      </w:r>
      <w:r w:rsidR="004514DA" w:rsidRPr="003C4C02">
        <w:rPr>
          <w:rFonts w:ascii="新細明體" w:hAnsi="新細明體" w:cs="新細明體" w:hint="eastAsia"/>
          <w:b/>
          <w:bCs/>
          <w:sz w:val="24"/>
          <w:szCs w:val="24"/>
        </w:rPr>
        <w:t>各類人員均</w:t>
      </w:r>
      <w:r w:rsidR="004514DA" w:rsidRPr="003C4C02">
        <w:rPr>
          <w:rFonts w:eastAsia="微軟正黑體"/>
          <w:b/>
          <w:bCs/>
          <w:sz w:val="24"/>
          <w:szCs w:val="24"/>
        </w:rPr>
        <w:t>應於聘期或聘僱</w:t>
      </w:r>
      <w:r w:rsidR="004514DA" w:rsidRPr="003C4C02">
        <w:rPr>
          <w:rFonts w:eastAsia="微軟正黑體" w:hint="eastAsia"/>
          <w:b/>
          <w:bCs/>
          <w:sz w:val="24"/>
          <w:szCs w:val="24"/>
        </w:rPr>
        <w:t>起始日</w:t>
      </w:r>
      <w:r w:rsidR="004514DA" w:rsidRPr="003C4C02">
        <w:rPr>
          <w:rFonts w:ascii="微軟正黑體" w:eastAsia="微軟正黑體" w:hAnsi="微軟正黑體" w:hint="eastAsia"/>
          <w:b/>
          <w:bCs/>
          <w:sz w:val="24"/>
          <w:szCs w:val="24"/>
        </w:rPr>
        <w:t>「</w:t>
      </w:r>
      <w:r w:rsidR="004514DA" w:rsidRPr="003C4C02">
        <w:rPr>
          <w:rFonts w:eastAsia="微軟正黑體" w:hint="eastAsia"/>
          <w:b/>
          <w:bCs/>
          <w:sz w:val="24"/>
          <w:szCs w:val="24"/>
        </w:rPr>
        <w:t>前</w:t>
      </w:r>
      <w:r w:rsidR="004514DA" w:rsidRPr="003C4C02">
        <w:rPr>
          <w:rFonts w:ascii="微軟正黑體" w:eastAsia="微軟正黑體" w:hAnsi="微軟正黑體" w:hint="eastAsia"/>
          <w:b/>
          <w:bCs/>
          <w:sz w:val="24"/>
          <w:szCs w:val="24"/>
        </w:rPr>
        <w:t>」</w:t>
      </w:r>
      <w:r w:rsidR="004514DA" w:rsidRPr="003C4C02">
        <w:rPr>
          <w:rFonts w:eastAsia="微軟正黑體" w:hint="eastAsia"/>
          <w:b/>
          <w:bCs/>
          <w:sz w:val="24"/>
          <w:szCs w:val="24"/>
        </w:rPr>
        <w:t>完成報到手續</w:t>
      </w:r>
      <w:r w:rsidR="004514DA" w:rsidRPr="003C4C02">
        <w:rPr>
          <w:rFonts w:eastAsia="微軟正黑體" w:hint="eastAsia"/>
          <w:sz w:val="24"/>
          <w:szCs w:val="24"/>
        </w:rPr>
        <w:t>。（</w:t>
      </w:r>
      <w:r w:rsidR="004514DA" w:rsidRPr="003C4C02">
        <w:rPr>
          <w:rFonts w:eastAsia="微軟正黑體"/>
          <w:sz w:val="24"/>
          <w:szCs w:val="24"/>
        </w:rPr>
        <w:t>教師</w:t>
      </w:r>
      <w:r w:rsidR="004514DA" w:rsidRPr="003C4C02">
        <w:rPr>
          <w:rFonts w:eastAsia="微軟正黑體"/>
          <w:sz w:val="24"/>
          <w:szCs w:val="24"/>
        </w:rPr>
        <w:t>8</w:t>
      </w:r>
      <w:r w:rsidR="004514DA" w:rsidRPr="003C4C02">
        <w:rPr>
          <w:rFonts w:eastAsia="微軟正黑體"/>
          <w:sz w:val="24"/>
          <w:szCs w:val="24"/>
        </w:rPr>
        <w:t>月</w:t>
      </w:r>
      <w:r w:rsidR="004514DA" w:rsidRPr="003C4C02">
        <w:rPr>
          <w:rFonts w:eastAsia="微軟正黑體"/>
          <w:sz w:val="24"/>
          <w:szCs w:val="24"/>
        </w:rPr>
        <w:t>1</w:t>
      </w:r>
      <w:r w:rsidR="004514DA" w:rsidRPr="003C4C02">
        <w:rPr>
          <w:rFonts w:eastAsia="微軟正黑體"/>
          <w:sz w:val="24"/>
          <w:szCs w:val="24"/>
        </w:rPr>
        <w:t>日起聘者，請於</w:t>
      </w:r>
      <w:r w:rsidR="004514DA" w:rsidRPr="003C4C02">
        <w:rPr>
          <w:rFonts w:eastAsia="微軟正黑體"/>
          <w:sz w:val="24"/>
          <w:szCs w:val="24"/>
        </w:rPr>
        <w:t>7</w:t>
      </w:r>
      <w:r w:rsidR="004514DA" w:rsidRPr="003C4C02">
        <w:rPr>
          <w:rFonts w:eastAsia="微軟正黑體"/>
          <w:sz w:val="24"/>
          <w:szCs w:val="24"/>
        </w:rPr>
        <w:t>月</w:t>
      </w:r>
      <w:r w:rsidR="004514DA" w:rsidRPr="003C4C02">
        <w:rPr>
          <w:rFonts w:eastAsia="微軟正黑體"/>
          <w:sz w:val="24"/>
          <w:szCs w:val="24"/>
        </w:rPr>
        <w:t>20</w:t>
      </w:r>
      <w:r w:rsidR="004514DA" w:rsidRPr="003C4C02">
        <w:rPr>
          <w:rFonts w:eastAsia="微軟正黑體"/>
          <w:sz w:val="24"/>
          <w:szCs w:val="24"/>
        </w:rPr>
        <w:t>日前辦理完成；</w:t>
      </w:r>
      <w:r w:rsidR="004514DA" w:rsidRPr="003C4C02">
        <w:rPr>
          <w:rFonts w:eastAsia="微軟正黑體"/>
          <w:sz w:val="24"/>
          <w:szCs w:val="24"/>
        </w:rPr>
        <w:t>2</w:t>
      </w:r>
      <w:r w:rsidR="004514DA" w:rsidRPr="003C4C02">
        <w:rPr>
          <w:rFonts w:eastAsia="微軟正黑體"/>
          <w:sz w:val="24"/>
          <w:szCs w:val="24"/>
        </w:rPr>
        <w:t>月</w:t>
      </w:r>
      <w:r w:rsidR="004514DA" w:rsidRPr="003C4C02">
        <w:rPr>
          <w:rFonts w:eastAsia="微軟正黑體"/>
          <w:sz w:val="24"/>
          <w:szCs w:val="24"/>
        </w:rPr>
        <w:t>1</w:t>
      </w:r>
      <w:r w:rsidR="004514DA" w:rsidRPr="003C4C02">
        <w:rPr>
          <w:rFonts w:eastAsia="微軟正黑體"/>
          <w:sz w:val="24"/>
          <w:szCs w:val="24"/>
        </w:rPr>
        <w:t>日起聘者，請於</w:t>
      </w:r>
      <w:r w:rsidR="004514DA" w:rsidRPr="003C4C02">
        <w:rPr>
          <w:rFonts w:eastAsia="微軟正黑體"/>
          <w:sz w:val="24"/>
          <w:szCs w:val="24"/>
        </w:rPr>
        <w:t>1</w:t>
      </w:r>
      <w:r w:rsidR="004514DA" w:rsidRPr="003C4C02">
        <w:rPr>
          <w:rFonts w:eastAsia="微軟正黑體"/>
          <w:sz w:val="24"/>
          <w:szCs w:val="24"/>
        </w:rPr>
        <w:t>月</w:t>
      </w:r>
      <w:r w:rsidR="004514DA" w:rsidRPr="003C4C02">
        <w:rPr>
          <w:rFonts w:eastAsia="微軟正黑體"/>
          <w:sz w:val="24"/>
          <w:szCs w:val="24"/>
        </w:rPr>
        <w:t>20</w:t>
      </w:r>
      <w:r w:rsidR="004514DA" w:rsidRPr="003C4C02">
        <w:rPr>
          <w:rFonts w:eastAsia="微軟正黑體"/>
          <w:sz w:val="24"/>
          <w:szCs w:val="24"/>
        </w:rPr>
        <w:t>日前辦理完成</w:t>
      </w:r>
      <w:r w:rsidR="004514DA" w:rsidRPr="003C4C02">
        <w:rPr>
          <w:rFonts w:eastAsia="微軟正黑體" w:hint="eastAsia"/>
          <w:sz w:val="24"/>
          <w:szCs w:val="24"/>
        </w:rPr>
        <w:t>）</w:t>
      </w:r>
    </w:p>
    <w:p w14:paraId="4888F383" w14:textId="17902705" w:rsidR="00983927" w:rsidRPr="007C45C6" w:rsidRDefault="00953263" w:rsidP="00CF119D">
      <w:pPr>
        <w:spacing w:line="240" w:lineRule="exact"/>
        <w:ind w:left="238"/>
        <w:jc w:val="both"/>
        <w:rPr>
          <w:rFonts w:eastAsia="微軟正黑體"/>
          <w:sz w:val="22"/>
          <w:szCs w:val="22"/>
        </w:rPr>
      </w:pPr>
      <w:r w:rsidRPr="007C45C6">
        <w:rPr>
          <w:rFonts w:eastAsia="微軟正黑體"/>
          <w:sz w:val="22"/>
          <w:szCs w:val="22"/>
        </w:rPr>
        <w:t xml:space="preserve">All personnel are required to complete the registration procedures before the commencement of their contract or employment period. </w:t>
      </w:r>
      <w:r w:rsidR="007C21C4" w:rsidRPr="007C45C6">
        <w:rPr>
          <w:rFonts w:eastAsia="微軟正黑體"/>
          <w:sz w:val="22"/>
          <w:szCs w:val="22"/>
        </w:rPr>
        <w:t>(</w:t>
      </w:r>
      <w:r w:rsidRPr="007C45C6">
        <w:rPr>
          <w:rFonts w:eastAsia="微軟正黑體"/>
          <w:sz w:val="22"/>
          <w:szCs w:val="22"/>
        </w:rPr>
        <w:t>For teachers hired from August 1, please complete the process by July 20</w:t>
      </w:r>
      <w:r w:rsidR="00D210F9" w:rsidRPr="007C45C6">
        <w:rPr>
          <w:rFonts w:eastAsia="微軟正黑體"/>
          <w:sz w:val="22"/>
          <w:szCs w:val="22"/>
        </w:rPr>
        <w:t xml:space="preserve">, </w:t>
      </w:r>
      <w:r w:rsidR="00D210F9" w:rsidRPr="007C45C6">
        <w:rPr>
          <w:rFonts w:eastAsia="微軟正黑體" w:hint="eastAsia"/>
          <w:sz w:val="22"/>
          <w:szCs w:val="22"/>
        </w:rPr>
        <w:t>a</w:t>
      </w:r>
      <w:r w:rsidR="00D210F9" w:rsidRPr="007C45C6">
        <w:rPr>
          <w:rFonts w:eastAsia="微軟正黑體"/>
          <w:sz w:val="22"/>
          <w:szCs w:val="22"/>
        </w:rPr>
        <w:t>nd f</w:t>
      </w:r>
      <w:r w:rsidRPr="007C45C6">
        <w:rPr>
          <w:rFonts w:eastAsia="微軟正黑體"/>
          <w:sz w:val="22"/>
          <w:szCs w:val="22"/>
        </w:rPr>
        <w:t>or those hired from February 1, please complete the process by January 20.</w:t>
      </w:r>
      <w:r w:rsidR="007C21C4" w:rsidRPr="007C45C6">
        <w:rPr>
          <w:rFonts w:eastAsia="微軟正黑體"/>
          <w:sz w:val="22"/>
          <w:szCs w:val="22"/>
        </w:rPr>
        <w:t>)</w:t>
      </w:r>
      <w:r w:rsidR="00983927" w:rsidRPr="007C45C6">
        <w:rPr>
          <w:rFonts w:eastAsia="微軟正黑體"/>
          <w:sz w:val="22"/>
          <w:szCs w:val="22"/>
        </w:rPr>
        <w:t xml:space="preserve"> </w:t>
      </w:r>
    </w:p>
    <w:p w14:paraId="48F2CDAB" w14:textId="3CD4A435" w:rsidR="00983927" w:rsidRPr="003C4C02" w:rsidRDefault="00983927" w:rsidP="00983927">
      <w:pPr>
        <w:spacing w:line="280" w:lineRule="exact"/>
        <w:ind w:left="238" w:hanging="238"/>
        <w:jc w:val="both"/>
        <w:rPr>
          <w:rFonts w:eastAsia="微軟正黑體"/>
          <w:sz w:val="24"/>
          <w:szCs w:val="24"/>
        </w:rPr>
      </w:pPr>
      <w:r w:rsidRPr="003C4C02">
        <w:rPr>
          <w:rFonts w:ascii="新細明體" w:hAnsi="新細明體" w:cs="新細明體" w:hint="eastAsia"/>
          <w:sz w:val="24"/>
          <w:szCs w:val="24"/>
        </w:rPr>
        <w:t>◎</w:t>
      </w:r>
      <w:r w:rsidRPr="003C4C02">
        <w:rPr>
          <w:rFonts w:eastAsia="微軟正黑體"/>
          <w:sz w:val="24"/>
          <w:szCs w:val="24"/>
          <w:lang w:eastAsia="zh-HK"/>
        </w:rPr>
        <w:t>新進人員資料繳交如表所列</w:t>
      </w:r>
      <w:r w:rsidRPr="003C4C02">
        <w:rPr>
          <w:rFonts w:eastAsia="微軟正黑體"/>
          <w:sz w:val="24"/>
          <w:szCs w:val="24"/>
        </w:rPr>
        <w:t>，</w:t>
      </w:r>
      <w:r w:rsidRPr="003C4C02">
        <w:rPr>
          <w:rFonts w:eastAsia="微軟正黑體"/>
          <w:sz w:val="24"/>
          <w:szCs w:val="24"/>
          <w:lang w:eastAsia="zh-HK"/>
        </w:rPr>
        <w:t>表單由人資處代為收件後統一轉發</w:t>
      </w:r>
      <w:r w:rsidRPr="003C4C02">
        <w:rPr>
          <w:rFonts w:eastAsia="微軟正黑體"/>
          <w:sz w:val="24"/>
          <w:szCs w:val="24"/>
        </w:rPr>
        <w:t>，</w:t>
      </w:r>
      <w:r w:rsidRPr="003C4C02">
        <w:rPr>
          <w:rFonts w:eastAsia="微軟正黑體"/>
          <w:sz w:val="24"/>
          <w:szCs w:val="24"/>
          <w:lang w:eastAsia="zh-HK"/>
        </w:rPr>
        <w:t>填表如有未明之處</w:t>
      </w:r>
      <w:r w:rsidRPr="003C4C02">
        <w:rPr>
          <w:rFonts w:eastAsia="微軟正黑體"/>
          <w:sz w:val="24"/>
          <w:szCs w:val="24"/>
        </w:rPr>
        <w:t>，</w:t>
      </w:r>
      <w:r w:rsidRPr="003C4C02">
        <w:rPr>
          <w:rFonts w:eastAsia="微軟正黑體"/>
          <w:sz w:val="24"/>
          <w:szCs w:val="24"/>
          <w:lang w:eastAsia="zh-HK"/>
        </w:rPr>
        <w:t>請依表列直接洽詢業管單位</w:t>
      </w:r>
      <w:r w:rsidRPr="003C4C02">
        <w:rPr>
          <w:rFonts w:eastAsia="微軟正黑體"/>
          <w:sz w:val="24"/>
          <w:szCs w:val="24"/>
        </w:rPr>
        <w:t>。</w:t>
      </w:r>
    </w:p>
    <w:p w14:paraId="09CEE79E" w14:textId="1705152D" w:rsidR="00983927" w:rsidRPr="007C45C6" w:rsidRDefault="00983927" w:rsidP="00CF119D">
      <w:pPr>
        <w:spacing w:line="240" w:lineRule="exact"/>
        <w:ind w:left="238"/>
        <w:jc w:val="both"/>
        <w:rPr>
          <w:rFonts w:eastAsia="微軟正黑體"/>
          <w:sz w:val="22"/>
          <w:szCs w:val="22"/>
        </w:rPr>
      </w:pPr>
      <w:r w:rsidRPr="007C45C6">
        <w:rPr>
          <w:rFonts w:eastAsia="微軟正黑體"/>
          <w:sz w:val="22"/>
          <w:szCs w:val="22"/>
        </w:rPr>
        <w:t xml:space="preserve">Below table shows items of document that new recruits are required to submit to the Office of Human Resources. If you have any questions preparing documents or filling </w:t>
      </w:r>
      <w:r w:rsidR="00D210F9" w:rsidRPr="007C45C6">
        <w:rPr>
          <w:rFonts w:eastAsia="微軟正黑體"/>
          <w:sz w:val="22"/>
          <w:szCs w:val="22"/>
        </w:rPr>
        <w:t>out</w:t>
      </w:r>
      <w:r w:rsidRPr="007C45C6">
        <w:rPr>
          <w:rFonts w:eastAsia="微軟正黑體"/>
          <w:sz w:val="22"/>
          <w:szCs w:val="22"/>
        </w:rPr>
        <w:t xml:space="preserve"> the forms, you may contact the corresponding units at the extension listed below.</w:t>
      </w:r>
    </w:p>
    <w:p w14:paraId="54517A83" w14:textId="54D5E64E" w:rsidR="00953263" w:rsidRPr="003C4C02" w:rsidRDefault="00C77BA1" w:rsidP="00953263">
      <w:pPr>
        <w:spacing w:line="280" w:lineRule="exact"/>
        <w:ind w:left="240" w:hangingChars="100" w:hanging="240"/>
        <w:jc w:val="both"/>
        <w:rPr>
          <w:rFonts w:eastAsia="微軟正黑體"/>
          <w:sz w:val="24"/>
          <w:szCs w:val="24"/>
        </w:rPr>
      </w:pPr>
      <w:r w:rsidRPr="003C4C02">
        <w:rPr>
          <w:rFonts w:ascii="新細明體" w:hAnsi="新細明體" w:cs="新細明體" w:hint="eastAsia"/>
          <w:sz w:val="24"/>
          <w:szCs w:val="24"/>
        </w:rPr>
        <w:t>◎</w:t>
      </w:r>
      <w:r w:rsidRPr="003C4C02">
        <w:rPr>
          <w:rFonts w:eastAsia="微軟正黑體"/>
          <w:sz w:val="24"/>
          <w:szCs w:val="24"/>
          <w:lang w:eastAsia="zh-HK"/>
        </w:rPr>
        <w:t>提醒</w:t>
      </w:r>
      <w:r w:rsidRPr="003C4C02">
        <w:rPr>
          <w:rFonts w:eastAsia="微軟正黑體"/>
          <w:sz w:val="24"/>
          <w:szCs w:val="24"/>
        </w:rPr>
        <w:t>：各表件請</w:t>
      </w:r>
      <w:r w:rsidRPr="003C4C02">
        <w:rPr>
          <w:rFonts w:eastAsia="微軟正黑體"/>
          <w:b/>
          <w:bCs/>
          <w:sz w:val="24"/>
          <w:szCs w:val="24"/>
        </w:rPr>
        <w:t>電腦繕打</w:t>
      </w:r>
      <w:r w:rsidRPr="003C4C02">
        <w:rPr>
          <w:rFonts w:eastAsia="微軟正黑體"/>
          <w:sz w:val="24"/>
          <w:szCs w:val="24"/>
        </w:rPr>
        <w:t>，</w:t>
      </w:r>
      <w:r w:rsidRPr="003C4C02">
        <w:rPr>
          <w:rFonts w:eastAsia="微軟正黑體"/>
          <w:sz w:val="24"/>
          <w:szCs w:val="24"/>
        </w:rPr>
        <w:t>A4</w:t>
      </w:r>
      <w:r w:rsidRPr="003C4C02">
        <w:rPr>
          <w:rFonts w:eastAsia="微軟正黑體"/>
          <w:sz w:val="24"/>
          <w:szCs w:val="24"/>
        </w:rPr>
        <w:t>，單面，列（影）印。</w:t>
      </w:r>
      <w:r w:rsidR="00953263" w:rsidRPr="003C4C02">
        <w:rPr>
          <w:rFonts w:eastAsia="微軟正黑體"/>
          <w:sz w:val="24"/>
          <w:szCs w:val="24"/>
        </w:rPr>
        <w:br/>
        <w:t xml:space="preserve">Reminder: </w:t>
      </w:r>
      <w:r w:rsidR="00953263" w:rsidRPr="003C4C02">
        <w:rPr>
          <w:rFonts w:eastAsia="微軟正黑體" w:hint="eastAsia"/>
          <w:sz w:val="24"/>
          <w:szCs w:val="24"/>
        </w:rPr>
        <w:t>P</w:t>
      </w:r>
      <w:r w:rsidR="00953263" w:rsidRPr="003C4C02">
        <w:rPr>
          <w:rFonts w:eastAsia="微軟正黑體"/>
          <w:sz w:val="24"/>
          <w:szCs w:val="24"/>
        </w:rPr>
        <w:t>lease type your information on the PC, single-sided A4 paper, and submit in printed format.</w:t>
      </w: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
        <w:gridCol w:w="731"/>
        <w:gridCol w:w="2223"/>
        <w:gridCol w:w="3218"/>
        <w:gridCol w:w="1630"/>
        <w:gridCol w:w="1938"/>
      </w:tblGrid>
      <w:tr w:rsidR="00A34C0B" w:rsidRPr="001C0F5B" w14:paraId="45A5A702" w14:textId="77777777" w:rsidTr="00B51EC9">
        <w:trPr>
          <w:cantSplit/>
          <w:tblHeader/>
          <w:jc w:val="center"/>
        </w:trPr>
        <w:tc>
          <w:tcPr>
            <w:tcW w:w="1033" w:type="dxa"/>
            <w:shd w:val="clear" w:color="auto" w:fill="004098"/>
            <w:vAlign w:val="center"/>
          </w:tcPr>
          <w:p w14:paraId="39E6652F" w14:textId="77777777" w:rsidR="0033301A" w:rsidRPr="001C0F5B" w:rsidRDefault="0033301A" w:rsidP="00CE1465">
            <w:pPr>
              <w:spacing w:line="320" w:lineRule="exact"/>
              <w:ind w:left="-92" w:right="-56"/>
              <w:jc w:val="center"/>
              <w:rPr>
                <w:rFonts w:eastAsia="微軟正黑體"/>
                <w:sz w:val="28"/>
                <w:szCs w:val="28"/>
              </w:rPr>
            </w:pPr>
            <w:r w:rsidRPr="001C0F5B">
              <w:rPr>
                <w:rFonts w:eastAsia="微軟正黑體" w:hint="eastAsia"/>
                <w:sz w:val="28"/>
                <w:szCs w:val="28"/>
              </w:rPr>
              <w:t>類別</w:t>
            </w:r>
          </w:p>
          <w:p w14:paraId="4D8DEE78" w14:textId="40FA5BEF" w:rsidR="00953263" w:rsidRPr="001C0F5B" w:rsidRDefault="00953263" w:rsidP="00CE1465">
            <w:pPr>
              <w:spacing w:line="320" w:lineRule="exact"/>
              <w:ind w:left="-92" w:right="-56"/>
              <w:jc w:val="center"/>
              <w:rPr>
                <w:rFonts w:eastAsia="微軟正黑體"/>
                <w:sz w:val="28"/>
                <w:szCs w:val="28"/>
              </w:rPr>
            </w:pPr>
            <w:r w:rsidRPr="001C0F5B">
              <w:rPr>
                <w:rFonts w:eastAsia="微軟正黑體" w:hint="eastAsia"/>
                <w:sz w:val="28"/>
                <w:szCs w:val="28"/>
              </w:rPr>
              <w:t>C</w:t>
            </w:r>
            <w:r w:rsidRPr="001C0F5B">
              <w:rPr>
                <w:rFonts w:eastAsia="微軟正黑體"/>
                <w:sz w:val="28"/>
                <w:szCs w:val="28"/>
              </w:rPr>
              <w:t>at.</w:t>
            </w:r>
          </w:p>
        </w:tc>
        <w:tc>
          <w:tcPr>
            <w:tcW w:w="731" w:type="dxa"/>
            <w:shd w:val="clear" w:color="auto" w:fill="004098"/>
            <w:vAlign w:val="center"/>
          </w:tcPr>
          <w:p w14:paraId="59024D3B" w14:textId="77777777" w:rsidR="0033301A" w:rsidRPr="001C0F5B" w:rsidRDefault="0033301A" w:rsidP="00CE1465">
            <w:pPr>
              <w:spacing w:line="320" w:lineRule="exact"/>
              <w:ind w:left="-92" w:right="-56"/>
              <w:jc w:val="center"/>
              <w:rPr>
                <w:rFonts w:eastAsia="微軟正黑體"/>
                <w:sz w:val="28"/>
                <w:szCs w:val="28"/>
              </w:rPr>
            </w:pPr>
            <w:r w:rsidRPr="001C0F5B">
              <w:rPr>
                <w:rFonts w:eastAsia="微軟正黑體"/>
                <w:sz w:val="28"/>
                <w:szCs w:val="28"/>
              </w:rPr>
              <w:t>表件編號</w:t>
            </w:r>
          </w:p>
          <w:p w14:paraId="4859AFE4" w14:textId="0429AFA1" w:rsidR="0033301A" w:rsidRPr="001C0F5B" w:rsidRDefault="007C1641" w:rsidP="00CE1465">
            <w:pPr>
              <w:spacing w:line="320" w:lineRule="exact"/>
              <w:ind w:left="-92" w:right="-56"/>
              <w:jc w:val="center"/>
              <w:rPr>
                <w:rFonts w:eastAsia="微軟正黑體"/>
                <w:sz w:val="28"/>
                <w:szCs w:val="28"/>
              </w:rPr>
            </w:pPr>
            <w:r>
              <w:rPr>
                <w:rFonts w:eastAsia="微軟正黑體"/>
                <w:sz w:val="28"/>
                <w:szCs w:val="28"/>
              </w:rPr>
              <w:t xml:space="preserve">Form </w:t>
            </w:r>
            <w:r w:rsidR="0033301A" w:rsidRPr="001C0F5B">
              <w:rPr>
                <w:rFonts w:eastAsia="微軟正黑體"/>
                <w:sz w:val="28"/>
                <w:szCs w:val="28"/>
              </w:rPr>
              <w:t>No.</w:t>
            </w:r>
          </w:p>
        </w:tc>
        <w:tc>
          <w:tcPr>
            <w:tcW w:w="2384" w:type="dxa"/>
            <w:shd w:val="clear" w:color="auto" w:fill="004098"/>
            <w:vAlign w:val="center"/>
          </w:tcPr>
          <w:p w14:paraId="33BDA767" w14:textId="5E8246E2" w:rsidR="0033301A" w:rsidRPr="001C0F5B" w:rsidRDefault="0033301A" w:rsidP="00CE1465">
            <w:pPr>
              <w:spacing w:line="320" w:lineRule="exact"/>
              <w:jc w:val="center"/>
              <w:rPr>
                <w:rFonts w:eastAsia="微軟正黑體"/>
                <w:sz w:val="28"/>
                <w:szCs w:val="28"/>
              </w:rPr>
            </w:pPr>
            <w:r w:rsidRPr="001C0F5B">
              <w:rPr>
                <w:rFonts w:eastAsia="微軟正黑體"/>
                <w:sz w:val="28"/>
                <w:szCs w:val="28"/>
                <w:lang w:eastAsia="zh-HK"/>
              </w:rPr>
              <w:t>表格名稱</w:t>
            </w:r>
            <w:r w:rsidRPr="001C0F5B">
              <w:rPr>
                <w:rFonts w:eastAsia="微軟正黑體"/>
                <w:sz w:val="28"/>
                <w:szCs w:val="28"/>
                <w:lang w:eastAsia="zh-HK"/>
              </w:rPr>
              <w:t xml:space="preserve">  </w:t>
            </w:r>
            <w:r w:rsidR="00B43D83">
              <w:rPr>
                <w:rFonts w:eastAsia="微軟正黑體"/>
                <w:sz w:val="28"/>
                <w:szCs w:val="28"/>
                <w:lang w:eastAsia="zh-HK"/>
              </w:rPr>
              <w:br/>
            </w:r>
            <w:r w:rsidRPr="001C0F5B">
              <w:rPr>
                <w:rFonts w:eastAsia="微軟正黑體"/>
                <w:sz w:val="28"/>
                <w:szCs w:val="28"/>
                <w:lang w:eastAsia="zh-HK"/>
              </w:rPr>
              <w:t>Items</w:t>
            </w:r>
          </w:p>
        </w:tc>
        <w:tc>
          <w:tcPr>
            <w:tcW w:w="3509" w:type="dxa"/>
            <w:shd w:val="clear" w:color="auto" w:fill="004098"/>
            <w:vAlign w:val="center"/>
          </w:tcPr>
          <w:p w14:paraId="75E168A1" w14:textId="77777777" w:rsidR="0033301A" w:rsidRPr="001C0F5B" w:rsidRDefault="0033301A" w:rsidP="00CE1465">
            <w:pPr>
              <w:spacing w:line="320" w:lineRule="exact"/>
              <w:jc w:val="center"/>
              <w:rPr>
                <w:rFonts w:eastAsia="微軟正黑體"/>
                <w:sz w:val="28"/>
                <w:szCs w:val="28"/>
              </w:rPr>
            </w:pPr>
            <w:r w:rsidRPr="001C0F5B">
              <w:rPr>
                <w:rFonts w:eastAsia="微軟正黑體"/>
                <w:sz w:val="28"/>
                <w:szCs w:val="28"/>
              </w:rPr>
              <w:t>說</w:t>
            </w:r>
            <w:r w:rsidRPr="001C0F5B">
              <w:rPr>
                <w:rFonts w:eastAsia="微軟正黑體" w:hint="eastAsia"/>
                <w:sz w:val="28"/>
                <w:szCs w:val="28"/>
              </w:rPr>
              <w:t xml:space="preserve">　　</w:t>
            </w:r>
            <w:r w:rsidRPr="001C0F5B">
              <w:rPr>
                <w:rFonts w:eastAsia="微軟正黑體"/>
                <w:sz w:val="28"/>
                <w:szCs w:val="28"/>
              </w:rPr>
              <w:t>明</w:t>
            </w:r>
          </w:p>
          <w:p w14:paraId="0DCBF1A3" w14:textId="544FB36C" w:rsidR="00953263" w:rsidRPr="001C0F5B" w:rsidRDefault="00953263" w:rsidP="00CE1465">
            <w:pPr>
              <w:spacing w:line="320" w:lineRule="exact"/>
              <w:jc w:val="center"/>
              <w:rPr>
                <w:rFonts w:eastAsia="微軟正黑體"/>
                <w:sz w:val="28"/>
                <w:szCs w:val="28"/>
              </w:rPr>
            </w:pPr>
            <w:r w:rsidRPr="001C0F5B">
              <w:rPr>
                <w:rFonts w:eastAsia="微軟正黑體" w:hint="eastAsia"/>
                <w:sz w:val="28"/>
                <w:szCs w:val="28"/>
              </w:rPr>
              <w:t>D</w:t>
            </w:r>
            <w:r w:rsidRPr="001C0F5B">
              <w:rPr>
                <w:rFonts w:eastAsia="微軟正黑體"/>
                <w:sz w:val="28"/>
                <w:szCs w:val="28"/>
              </w:rPr>
              <w:t>escription</w:t>
            </w:r>
          </w:p>
        </w:tc>
        <w:tc>
          <w:tcPr>
            <w:tcW w:w="1700" w:type="dxa"/>
            <w:shd w:val="clear" w:color="auto" w:fill="004098"/>
            <w:vAlign w:val="center"/>
          </w:tcPr>
          <w:p w14:paraId="6401BE2C" w14:textId="768C42CA" w:rsidR="0033301A" w:rsidRPr="00ED1040" w:rsidRDefault="0033301A" w:rsidP="00CE1465">
            <w:pPr>
              <w:spacing w:line="240" w:lineRule="exact"/>
              <w:ind w:left="-49" w:right="-36"/>
              <w:jc w:val="center"/>
              <w:rPr>
                <w:rFonts w:eastAsia="微軟正黑體"/>
                <w:sz w:val="24"/>
                <w:szCs w:val="24"/>
              </w:rPr>
            </w:pPr>
            <w:r w:rsidRPr="001C0F5B">
              <w:rPr>
                <w:rFonts w:eastAsia="微軟正黑體"/>
                <w:sz w:val="24"/>
                <w:szCs w:val="24"/>
              </w:rPr>
              <w:t>適用對象</w:t>
            </w:r>
            <w:r w:rsidR="001C0F5B" w:rsidRPr="001C0F5B">
              <w:rPr>
                <w:rFonts w:eastAsia="微軟正黑體" w:hint="eastAsia"/>
                <w:sz w:val="24"/>
                <w:szCs w:val="24"/>
              </w:rPr>
              <w:t xml:space="preserve"> </w:t>
            </w:r>
            <w:r w:rsidR="00B43D83">
              <w:rPr>
                <w:rFonts w:eastAsia="微軟正黑體"/>
                <w:sz w:val="24"/>
                <w:szCs w:val="24"/>
              </w:rPr>
              <w:br/>
            </w:r>
            <w:r w:rsidR="001C0F5B" w:rsidRPr="00ED1040">
              <w:rPr>
                <w:rFonts w:eastAsia="微軟正黑體"/>
                <w:sz w:val="24"/>
                <w:szCs w:val="24"/>
              </w:rPr>
              <w:t>Applicable to</w:t>
            </w:r>
          </w:p>
          <w:p w14:paraId="06CCBF31" w14:textId="77777777" w:rsidR="00F50E43"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A.</w:t>
            </w:r>
            <w:r w:rsidRPr="001C0F5B">
              <w:rPr>
                <w:rFonts w:eastAsia="微軟正黑體"/>
                <w:sz w:val="18"/>
                <w:szCs w:val="18"/>
              </w:rPr>
              <w:t>專任教師</w:t>
            </w:r>
            <w:r w:rsidR="001C0F5B" w:rsidRPr="001C0F5B">
              <w:rPr>
                <w:rFonts w:eastAsia="微軟正黑體" w:hint="eastAsia"/>
                <w:sz w:val="18"/>
                <w:szCs w:val="18"/>
              </w:rPr>
              <w:t xml:space="preserve"> </w:t>
            </w:r>
          </w:p>
          <w:p w14:paraId="31E99486" w14:textId="1C7670A9" w:rsidR="0033301A" w:rsidRPr="001C0F5B" w:rsidRDefault="001C0F5B" w:rsidP="00F50E43">
            <w:pPr>
              <w:spacing w:line="180" w:lineRule="exact"/>
              <w:ind w:left="-51" w:right="-34"/>
              <w:jc w:val="center"/>
              <w:rPr>
                <w:rFonts w:eastAsia="微軟正黑體"/>
                <w:sz w:val="18"/>
                <w:szCs w:val="18"/>
              </w:rPr>
            </w:pPr>
            <w:r w:rsidRPr="001C0F5B">
              <w:rPr>
                <w:rFonts w:eastAsia="微軟正黑體"/>
                <w:sz w:val="18"/>
                <w:szCs w:val="18"/>
              </w:rPr>
              <w:t>Full-time Faculty</w:t>
            </w:r>
          </w:p>
          <w:p w14:paraId="68F399CA" w14:textId="4501BDC5"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B.</w:t>
            </w:r>
            <w:r w:rsidRPr="001C0F5B">
              <w:rPr>
                <w:rFonts w:eastAsia="微軟正黑體"/>
                <w:sz w:val="18"/>
                <w:szCs w:val="18"/>
              </w:rPr>
              <w:t>專任職員</w:t>
            </w:r>
            <w:r w:rsidR="00B43D83">
              <w:rPr>
                <w:rFonts w:eastAsia="微軟正黑體"/>
                <w:sz w:val="18"/>
                <w:szCs w:val="18"/>
              </w:rPr>
              <w:br/>
            </w:r>
            <w:r w:rsidR="001C0F5B" w:rsidRPr="001C0F5B">
              <w:rPr>
                <w:rFonts w:eastAsia="微軟正黑體" w:hint="eastAsia"/>
                <w:sz w:val="18"/>
                <w:szCs w:val="18"/>
              </w:rPr>
              <w:t xml:space="preserve"> </w:t>
            </w:r>
            <w:r w:rsidR="001C0F5B" w:rsidRPr="001C0F5B">
              <w:rPr>
                <w:rFonts w:eastAsia="微軟正黑體"/>
                <w:sz w:val="18"/>
                <w:szCs w:val="18"/>
              </w:rPr>
              <w:t>Full-time Staff</w:t>
            </w:r>
          </w:p>
          <w:p w14:paraId="645FD4AA" w14:textId="6EDA075B"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C.</w:t>
            </w:r>
            <w:r w:rsidRPr="001C0F5B">
              <w:rPr>
                <w:rFonts w:eastAsia="微軟正黑體"/>
                <w:sz w:val="18"/>
                <w:szCs w:val="18"/>
              </w:rPr>
              <w:t>專案教師</w:t>
            </w:r>
            <w:r w:rsidR="00B43D83">
              <w:rPr>
                <w:rFonts w:eastAsia="微軟正黑體"/>
                <w:sz w:val="18"/>
                <w:szCs w:val="18"/>
              </w:rPr>
              <w:br/>
            </w:r>
            <w:r w:rsidR="001C0F5B" w:rsidRPr="001C0F5B">
              <w:rPr>
                <w:rFonts w:eastAsia="微軟正黑體" w:hint="eastAsia"/>
                <w:sz w:val="18"/>
                <w:szCs w:val="18"/>
              </w:rPr>
              <w:t xml:space="preserve"> </w:t>
            </w:r>
            <w:r w:rsidR="001C0F5B" w:rsidRPr="001C0F5B">
              <w:rPr>
                <w:rFonts w:eastAsia="微軟正黑體"/>
                <w:sz w:val="18"/>
                <w:szCs w:val="18"/>
              </w:rPr>
              <w:t>Project Faculty</w:t>
            </w:r>
          </w:p>
          <w:p w14:paraId="4B6E6861" w14:textId="3D591144"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D.</w:t>
            </w:r>
            <w:r w:rsidRPr="001C0F5B">
              <w:rPr>
                <w:rFonts w:eastAsia="微軟正黑體" w:hint="eastAsia"/>
                <w:sz w:val="18"/>
                <w:szCs w:val="18"/>
              </w:rPr>
              <w:t>幼兒教師</w:t>
            </w:r>
            <w:r w:rsidR="00B43D83">
              <w:rPr>
                <w:rFonts w:eastAsia="微軟正黑體"/>
                <w:sz w:val="18"/>
                <w:szCs w:val="18"/>
              </w:rPr>
              <w:br/>
            </w:r>
            <w:r w:rsidR="001C0F5B" w:rsidRPr="001C0F5B">
              <w:rPr>
                <w:rFonts w:eastAsia="微軟正黑體" w:hint="eastAsia"/>
                <w:sz w:val="14"/>
                <w:szCs w:val="14"/>
              </w:rPr>
              <w:t xml:space="preserve"> </w:t>
            </w:r>
            <w:r w:rsidR="001C0F5B" w:rsidRPr="00ED1040">
              <w:rPr>
                <w:rFonts w:eastAsia="微軟正黑體"/>
                <w:sz w:val="16"/>
                <w:szCs w:val="16"/>
              </w:rPr>
              <w:t>Kindergarten Teacher</w:t>
            </w:r>
            <w:r w:rsidR="001C0F5B" w:rsidRPr="001C0F5B">
              <w:rPr>
                <w:rFonts w:eastAsia="微軟正黑體" w:hint="eastAsia"/>
                <w:sz w:val="14"/>
                <w:szCs w:val="14"/>
              </w:rPr>
              <w:t xml:space="preserve"> </w:t>
            </w:r>
          </w:p>
          <w:p w14:paraId="65A73D48" w14:textId="1CF82410" w:rsidR="0033301A" w:rsidRPr="001C0F5B" w:rsidRDefault="0033301A" w:rsidP="00F50E43">
            <w:pPr>
              <w:spacing w:beforeLines="40" w:before="96" w:line="180" w:lineRule="exact"/>
              <w:ind w:left="-51" w:right="-34"/>
              <w:jc w:val="center"/>
              <w:rPr>
                <w:rFonts w:eastAsia="微軟正黑體"/>
                <w:sz w:val="22"/>
                <w:szCs w:val="22"/>
              </w:rPr>
            </w:pPr>
            <w:r w:rsidRPr="001C0F5B">
              <w:rPr>
                <w:rFonts w:eastAsia="微軟正黑體"/>
                <w:sz w:val="18"/>
                <w:szCs w:val="18"/>
              </w:rPr>
              <w:t>E.</w:t>
            </w:r>
            <w:r w:rsidRPr="001C0F5B">
              <w:rPr>
                <w:rFonts w:eastAsia="微軟正黑體"/>
                <w:sz w:val="18"/>
                <w:szCs w:val="18"/>
              </w:rPr>
              <w:t>約聘雇員</w:t>
            </w:r>
            <w:r w:rsidR="00B43D83">
              <w:rPr>
                <w:rFonts w:eastAsia="微軟正黑體"/>
                <w:sz w:val="18"/>
                <w:szCs w:val="18"/>
              </w:rPr>
              <w:br/>
            </w:r>
            <w:r w:rsidR="001C0F5B" w:rsidRPr="001C0F5B">
              <w:rPr>
                <w:rFonts w:eastAsia="微軟正黑體" w:hint="eastAsia"/>
                <w:sz w:val="18"/>
                <w:szCs w:val="18"/>
              </w:rPr>
              <w:t xml:space="preserve"> </w:t>
            </w:r>
            <w:r w:rsidR="001C0F5B" w:rsidRPr="00ED1040">
              <w:rPr>
                <w:rFonts w:eastAsia="微軟正黑體"/>
                <w:sz w:val="18"/>
                <w:szCs w:val="18"/>
              </w:rPr>
              <w:t>Contract Employee</w:t>
            </w:r>
          </w:p>
        </w:tc>
        <w:tc>
          <w:tcPr>
            <w:tcW w:w="1416" w:type="dxa"/>
            <w:shd w:val="clear" w:color="auto" w:fill="004098"/>
            <w:vAlign w:val="center"/>
          </w:tcPr>
          <w:p w14:paraId="6A604A6C" w14:textId="77777777" w:rsidR="0033301A" w:rsidRPr="001C0F5B" w:rsidRDefault="0033301A" w:rsidP="00CE1465">
            <w:pPr>
              <w:spacing w:line="320" w:lineRule="exact"/>
              <w:jc w:val="center"/>
              <w:rPr>
                <w:rFonts w:eastAsia="微軟正黑體"/>
                <w:sz w:val="28"/>
                <w:szCs w:val="28"/>
              </w:rPr>
            </w:pPr>
            <w:r w:rsidRPr="001C0F5B">
              <w:rPr>
                <w:rFonts w:eastAsia="微軟正黑體"/>
                <w:sz w:val="28"/>
                <w:szCs w:val="28"/>
              </w:rPr>
              <w:t>承辦</w:t>
            </w:r>
            <w:r w:rsidRPr="001C0F5B">
              <w:rPr>
                <w:rFonts w:eastAsia="微軟正黑體"/>
                <w:sz w:val="28"/>
                <w:szCs w:val="28"/>
              </w:rPr>
              <w:t>/</w:t>
            </w:r>
            <w:r w:rsidRPr="001C0F5B">
              <w:rPr>
                <w:rFonts w:eastAsia="微軟正黑體"/>
                <w:sz w:val="28"/>
                <w:szCs w:val="28"/>
              </w:rPr>
              <w:t>分機</w:t>
            </w:r>
          </w:p>
          <w:p w14:paraId="5BE6F083" w14:textId="35233343" w:rsidR="001C0F5B" w:rsidRPr="001C0F5B" w:rsidRDefault="001C0F5B" w:rsidP="00CE1465">
            <w:pPr>
              <w:spacing w:line="320" w:lineRule="exact"/>
              <w:jc w:val="center"/>
              <w:rPr>
                <w:rFonts w:eastAsia="微軟正黑體"/>
                <w:sz w:val="28"/>
                <w:szCs w:val="28"/>
              </w:rPr>
            </w:pPr>
            <w:r w:rsidRPr="001C0F5B">
              <w:rPr>
                <w:rFonts w:eastAsia="微軟正黑體" w:hint="eastAsia"/>
                <w:sz w:val="28"/>
                <w:szCs w:val="28"/>
              </w:rPr>
              <w:t>C</w:t>
            </w:r>
            <w:r w:rsidRPr="001C0F5B">
              <w:rPr>
                <w:rFonts w:eastAsia="微軟正黑體"/>
                <w:sz w:val="28"/>
                <w:szCs w:val="28"/>
              </w:rPr>
              <w:t>ontact</w:t>
            </w:r>
            <w:r w:rsidR="00D210F9">
              <w:rPr>
                <w:rFonts w:eastAsia="微軟正黑體"/>
                <w:sz w:val="28"/>
                <w:szCs w:val="28"/>
              </w:rPr>
              <w:t xml:space="preserve"> No.</w:t>
            </w:r>
          </w:p>
        </w:tc>
      </w:tr>
      <w:tr w:rsidR="00A34C0B" w:rsidRPr="00953263" w14:paraId="76EDFC8D" w14:textId="77777777" w:rsidTr="00B51EC9">
        <w:trPr>
          <w:cantSplit/>
          <w:trHeight w:val="1332"/>
          <w:jc w:val="center"/>
        </w:trPr>
        <w:tc>
          <w:tcPr>
            <w:tcW w:w="1033" w:type="dxa"/>
            <w:vMerge w:val="restart"/>
            <w:shd w:val="clear" w:color="auto" w:fill="D3B583"/>
            <w:vAlign w:val="center"/>
          </w:tcPr>
          <w:p w14:paraId="38C061F1" w14:textId="63FA0F4B" w:rsidR="0033301A" w:rsidRPr="00953263" w:rsidRDefault="0033301A" w:rsidP="00CE1465">
            <w:pPr>
              <w:spacing w:line="0" w:lineRule="atLeast"/>
              <w:jc w:val="center"/>
              <w:rPr>
                <w:rFonts w:eastAsia="微軟正黑體"/>
                <w:color w:val="000099"/>
                <w:sz w:val="21"/>
                <w:szCs w:val="21"/>
              </w:rPr>
            </w:pPr>
            <w:r w:rsidRPr="00953263">
              <w:rPr>
                <w:rFonts w:eastAsia="微軟正黑體"/>
                <w:color w:val="000099"/>
                <w:sz w:val="21"/>
                <w:szCs w:val="21"/>
              </w:rPr>
              <w:t>個人</w:t>
            </w:r>
            <w:r w:rsidR="00ED1040">
              <w:rPr>
                <w:rFonts w:eastAsia="微軟正黑體"/>
                <w:color w:val="000099"/>
                <w:sz w:val="21"/>
                <w:szCs w:val="21"/>
              </w:rPr>
              <w:br/>
            </w:r>
            <w:r w:rsidRPr="00953263">
              <w:rPr>
                <w:rFonts w:eastAsia="微軟正黑體"/>
                <w:color w:val="000099"/>
                <w:sz w:val="21"/>
                <w:szCs w:val="21"/>
              </w:rPr>
              <w:t>報到</w:t>
            </w:r>
          </w:p>
          <w:p w14:paraId="7F04D442" w14:textId="68D397CF" w:rsidR="00953263" w:rsidRPr="00953263" w:rsidRDefault="00953263" w:rsidP="00CE1465">
            <w:pPr>
              <w:spacing w:line="0" w:lineRule="atLeast"/>
              <w:jc w:val="center"/>
              <w:rPr>
                <w:rFonts w:eastAsia="微軟正黑體"/>
              </w:rPr>
            </w:pPr>
            <w:r w:rsidRPr="003C4C02">
              <w:rPr>
                <w:rFonts w:eastAsia="微軟正黑體" w:hint="eastAsia"/>
              </w:rPr>
              <w:t>R</w:t>
            </w:r>
            <w:r w:rsidRPr="003C4C02">
              <w:rPr>
                <w:rFonts w:eastAsia="微軟正黑體"/>
              </w:rPr>
              <w:t>eport Duty</w:t>
            </w:r>
          </w:p>
        </w:tc>
        <w:tc>
          <w:tcPr>
            <w:tcW w:w="731" w:type="dxa"/>
            <w:shd w:val="clear" w:color="auto" w:fill="auto"/>
            <w:vAlign w:val="center"/>
          </w:tcPr>
          <w:p w14:paraId="774FF4B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516B08EF"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報到單及人事資料繳交紀錄表</w:t>
            </w:r>
          </w:p>
          <w:p w14:paraId="1242A28D" w14:textId="429264A3" w:rsidR="0033301A" w:rsidRPr="003C4C02" w:rsidRDefault="0033301A" w:rsidP="00CE1465">
            <w:pPr>
              <w:spacing w:line="220" w:lineRule="exact"/>
              <w:rPr>
                <w:rFonts w:eastAsia="微軟正黑體"/>
                <w:sz w:val="22"/>
                <w:szCs w:val="22"/>
              </w:rPr>
            </w:pPr>
            <w:r w:rsidRPr="003C4C02">
              <w:rPr>
                <w:rFonts w:eastAsia="微軟正黑體"/>
                <w:sz w:val="22"/>
                <w:szCs w:val="22"/>
              </w:rPr>
              <w:t>Registration Form and Check List for Faculty</w:t>
            </w:r>
            <w:r w:rsidR="00953263" w:rsidRPr="003C4C02">
              <w:rPr>
                <w:rFonts w:eastAsia="微軟正黑體"/>
                <w:sz w:val="22"/>
                <w:szCs w:val="22"/>
              </w:rPr>
              <w:t xml:space="preserve"> and </w:t>
            </w:r>
            <w:r w:rsidRPr="003C4C02">
              <w:rPr>
                <w:rFonts w:eastAsia="微軟正黑體"/>
                <w:sz w:val="22"/>
                <w:szCs w:val="22"/>
              </w:rPr>
              <w:t>Staff</w:t>
            </w:r>
          </w:p>
        </w:tc>
        <w:tc>
          <w:tcPr>
            <w:tcW w:w="3509" w:type="dxa"/>
            <w:vAlign w:val="center"/>
          </w:tcPr>
          <w:p w14:paraId="2162BA04" w14:textId="4390508B" w:rsidR="0033301A" w:rsidRPr="00070155" w:rsidRDefault="0033301A" w:rsidP="00B51EC9">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微軟正黑體"/>
              </w:rPr>
            </w:pPr>
            <w:r w:rsidRPr="00070155">
              <w:rPr>
                <w:rFonts w:eastAsia="微軟正黑體"/>
              </w:rPr>
              <w:t>1.</w:t>
            </w:r>
            <w:r w:rsidRPr="00070155">
              <w:rPr>
                <w:rFonts w:eastAsia="微軟正黑體"/>
              </w:rPr>
              <w:t>本人親自報到【行政大樓</w:t>
            </w:r>
            <w:r w:rsidRPr="00070155">
              <w:rPr>
                <w:rFonts w:eastAsia="微軟正黑體"/>
              </w:rPr>
              <w:t>4</w:t>
            </w:r>
            <w:r w:rsidRPr="00070155">
              <w:rPr>
                <w:rFonts w:eastAsia="微軟正黑體"/>
              </w:rPr>
              <w:t>樓人資處】。</w:t>
            </w:r>
            <w:r w:rsidR="001C0F5B" w:rsidRPr="00070155">
              <w:rPr>
                <w:rFonts w:eastAsia="微軟正黑體"/>
              </w:rPr>
              <w:br/>
            </w:r>
            <w:r w:rsidR="001C0F5B" w:rsidRPr="00070155">
              <w:rPr>
                <w:rFonts w:eastAsia="微軟正黑體" w:hint="eastAsia"/>
              </w:rPr>
              <w:t>A</w:t>
            </w:r>
            <w:r w:rsidR="001C0F5B" w:rsidRPr="00070155">
              <w:rPr>
                <w:rFonts w:eastAsia="微軟正黑體"/>
              </w:rPr>
              <w:t>pproach the Office of Human Resources in person (4F, Admin Bldg.)</w:t>
            </w:r>
          </w:p>
          <w:p w14:paraId="05AECB42" w14:textId="1DB860F2" w:rsidR="0033301A" w:rsidRPr="00070155" w:rsidRDefault="0033301A" w:rsidP="00CE1465">
            <w:pPr>
              <w:spacing w:line="240" w:lineRule="exact"/>
              <w:jc w:val="both"/>
              <w:rPr>
                <w:rFonts w:eastAsia="微軟正黑體"/>
              </w:rPr>
            </w:pPr>
            <w:r w:rsidRPr="00070155">
              <w:rPr>
                <w:rFonts w:eastAsia="微軟正黑體"/>
              </w:rPr>
              <w:t>2.</w:t>
            </w:r>
            <w:r w:rsidRPr="00070155">
              <w:rPr>
                <w:rFonts w:eastAsia="微軟正黑體"/>
              </w:rPr>
              <w:t>本單請置於本次繳交資料首頁</w:t>
            </w:r>
          </w:p>
          <w:p w14:paraId="6386E72B" w14:textId="2D9A15F3" w:rsidR="001C0F5B" w:rsidRPr="00070155" w:rsidRDefault="001C0F5B" w:rsidP="00B51EC9">
            <w:pPr>
              <w:spacing w:line="240" w:lineRule="exact"/>
              <w:rPr>
                <w:rFonts w:eastAsia="微軟正黑體"/>
              </w:rPr>
            </w:pPr>
            <w:r w:rsidRPr="00070155">
              <w:rPr>
                <w:rFonts w:eastAsia="微軟正黑體" w:hint="eastAsia"/>
              </w:rPr>
              <w:t>P</w:t>
            </w:r>
            <w:r w:rsidRPr="00070155">
              <w:rPr>
                <w:rFonts w:eastAsia="微軟正黑體"/>
              </w:rPr>
              <w:t>lace this page at the front of the submitted information.</w:t>
            </w:r>
          </w:p>
        </w:tc>
        <w:tc>
          <w:tcPr>
            <w:tcW w:w="1700" w:type="dxa"/>
            <w:vAlign w:val="center"/>
          </w:tcPr>
          <w:p w14:paraId="08E4C732" w14:textId="77777777" w:rsidR="001C0F5B" w:rsidRPr="003C4C02" w:rsidRDefault="0033301A" w:rsidP="00CE1465">
            <w:pPr>
              <w:spacing w:line="0" w:lineRule="atLeast"/>
              <w:jc w:val="center"/>
              <w:rPr>
                <w:rFonts w:eastAsia="微軟正黑體"/>
                <w:b/>
                <w:bCs/>
                <w:sz w:val="28"/>
                <w:szCs w:val="28"/>
              </w:rPr>
            </w:pPr>
            <w:r w:rsidRPr="003C4C02">
              <w:rPr>
                <w:rFonts w:eastAsia="微軟正黑體" w:hint="eastAsia"/>
                <w:b/>
                <w:bCs/>
                <w:sz w:val="28"/>
                <w:szCs w:val="28"/>
              </w:rPr>
              <w:t>全適用</w:t>
            </w:r>
            <w:r w:rsidR="001C0F5B" w:rsidRPr="003C4C02">
              <w:rPr>
                <w:rFonts w:eastAsia="微軟正黑體" w:hint="eastAsia"/>
                <w:b/>
                <w:bCs/>
                <w:sz w:val="28"/>
                <w:szCs w:val="28"/>
              </w:rPr>
              <w:t xml:space="preserve"> </w:t>
            </w:r>
          </w:p>
          <w:p w14:paraId="495F53E8" w14:textId="110506DB" w:rsidR="0033301A" w:rsidRPr="003C4C02" w:rsidRDefault="001C0F5B" w:rsidP="00CE1465">
            <w:pPr>
              <w:spacing w:line="0" w:lineRule="atLeast"/>
              <w:jc w:val="center"/>
              <w:rPr>
                <w:rFonts w:eastAsia="微軟正黑體"/>
                <w:b/>
                <w:bCs/>
                <w:sz w:val="28"/>
                <w:szCs w:val="28"/>
              </w:rPr>
            </w:pPr>
            <w:r w:rsidRPr="003C4C02">
              <w:rPr>
                <w:rFonts w:eastAsia="微軟正黑體"/>
                <w:b/>
                <w:bCs/>
                <w:sz w:val="28"/>
                <w:szCs w:val="28"/>
              </w:rPr>
              <w:t>All</w:t>
            </w:r>
          </w:p>
        </w:tc>
        <w:tc>
          <w:tcPr>
            <w:tcW w:w="1416" w:type="dxa"/>
            <w:vMerge w:val="restart"/>
            <w:vAlign w:val="center"/>
          </w:tcPr>
          <w:p w14:paraId="23D73138" w14:textId="77777777" w:rsidR="0033301A" w:rsidRPr="003C4C02" w:rsidRDefault="0033301A" w:rsidP="00CE1465">
            <w:pPr>
              <w:spacing w:line="0" w:lineRule="atLeast"/>
              <w:jc w:val="center"/>
              <w:rPr>
                <w:rFonts w:eastAsia="微軟正黑體"/>
              </w:rPr>
            </w:pPr>
            <w:r w:rsidRPr="003C4C02">
              <w:rPr>
                <w:rFonts w:eastAsia="微軟正黑體"/>
              </w:rPr>
              <w:t>教師</w:t>
            </w:r>
            <w:r w:rsidRPr="003C4C02">
              <w:rPr>
                <w:rFonts w:eastAsia="微軟正黑體"/>
              </w:rPr>
              <w:t>:</w:t>
            </w:r>
            <w:r w:rsidRPr="003C4C02">
              <w:rPr>
                <w:rFonts w:eastAsia="微軟正黑體"/>
              </w:rPr>
              <w:t>張宜男</w:t>
            </w:r>
            <w:r w:rsidRPr="003C4C02">
              <w:rPr>
                <w:rFonts w:eastAsia="微軟正黑體"/>
              </w:rPr>
              <w:t>/3024</w:t>
            </w:r>
            <w:r w:rsidRPr="003C4C02">
              <w:rPr>
                <w:rFonts w:eastAsia="微軟正黑體"/>
              </w:rPr>
              <w:br/>
            </w:r>
            <w:r w:rsidRPr="003C4C02">
              <w:rPr>
                <w:rFonts w:eastAsia="微軟正黑體"/>
              </w:rPr>
              <w:t>職工</w:t>
            </w:r>
            <w:r w:rsidRPr="003C4C02">
              <w:rPr>
                <w:rFonts w:eastAsia="微軟正黑體"/>
              </w:rPr>
              <w:t>:</w:t>
            </w:r>
            <w:r w:rsidRPr="003C4C02">
              <w:rPr>
                <w:rFonts w:eastAsia="微軟正黑體"/>
              </w:rPr>
              <w:t>張心綸</w:t>
            </w:r>
            <w:r w:rsidRPr="003C4C02">
              <w:rPr>
                <w:rFonts w:eastAsia="微軟正黑體"/>
              </w:rPr>
              <w:t>/3027</w:t>
            </w:r>
          </w:p>
          <w:p w14:paraId="28B4F7AF" w14:textId="77777777" w:rsidR="00170C6A" w:rsidRPr="003C4C02" w:rsidRDefault="00170C6A" w:rsidP="00CE1465">
            <w:pPr>
              <w:spacing w:line="0" w:lineRule="atLeast"/>
              <w:jc w:val="center"/>
              <w:rPr>
                <w:rFonts w:eastAsia="微軟正黑體"/>
              </w:rPr>
            </w:pPr>
          </w:p>
          <w:p w14:paraId="3AB061E0" w14:textId="3F01B031" w:rsidR="00170C6A" w:rsidRPr="003C4C02" w:rsidRDefault="00170C6A" w:rsidP="00CE1465">
            <w:pPr>
              <w:spacing w:line="0" w:lineRule="atLeast"/>
              <w:jc w:val="center"/>
              <w:rPr>
                <w:rFonts w:eastAsia="微軟正黑體"/>
              </w:rPr>
            </w:pPr>
            <w:r w:rsidRPr="003C4C02">
              <w:rPr>
                <w:rFonts w:eastAsia="微軟正黑體" w:hint="eastAsia"/>
              </w:rPr>
              <w:t>M</w:t>
            </w:r>
            <w:r w:rsidRPr="003C4C02">
              <w:rPr>
                <w:rFonts w:eastAsia="微軟正黑體"/>
              </w:rPr>
              <w:t xml:space="preserve">s. Chang Yi-nan at </w:t>
            </w:r>
            <w:r w:rsidR="00E454E6" w:rsidRPr="003C4C02">
              <w:rPr>
                <w:rFonts w:eastAsia="微軟正黑體"/>
              </w:rPr>
              <w:t xml:space="preserve">ext. </w:t>
            </w:r>
            <w:r w:rsidRPr="003C4C02">
              <w:rPr>
                <w:rFonts w:eastAsia="微軟正黑體"/>
              </w:rPr>
              <w:t>3024 (Faculty)</w:t>
            </w:r>
          </w:p>
          <w:p w14:paraId="06C83BDE" w14:textId="77777777" w:rsidR="00170C6A" w:rsidRPr="003C4C02" w:rsidRDefault="00170C6A" w:rsidP="00CE1465">
            <w:pPr>
              <w:spacing w:line="0" w:lineRule="atLeast"/>
              <w:jc w:val="center"/>
              <w:rPr>
                <w:rFonts w:eastAsia="微軟正黑體"/>
              </w:rPr>
            </w:pPr>
          </w:p>
          <w:p w14:paraId="6922CBB6" w14:textId="0C220F6B" w:rsidR="00170C6A" w:rsidRPr="003C4C02" w:rsidRDefault="00170C6A" w:rsidP="00CE1465">
            <w:pPr>
              <w:spacing w:line="0" w:lineRule="atLeast"/>
              <w:jc w:val="center"/>
              <w:rPr>
                <w:rFonts w:eastAsia="微軟正黑體"/>
              </w:rPr>
            </w:pPr>
            <w:r w:rsidRPr="003C4C02">
              <w:rPr>
                <w:rFonts w:eastAsia="微軟正黑體" w:hint="eastAsia"/>
              </w:rPr>
              <w:t>M</w:t>
            </w:r>
            <w:r w:rsidRPr="003C4C02">
              <w:rPr>
                <w:rFonts w:eastAsia="微軟正黑體"/>
              </w:rPr>
              <w:t xml:space="preserve">s. Chang Hsin-lun at </w:t>
            </w:r>
            <w:r w:rsidR="00E454E6" w:rsidRPr="003C4C02">
              <w:rPr>
                <w:rFonts w:eastAsia="微軟正黑體"/>
              </w:rPr>
              <w:t xml:space="preserve">ext. </w:t>
            </w:r>
            <w:r w:rsidRPr="003C4C02">
              <w:rPr>
                <w:rFonts w:eastAsia="微軟正黑體"/>
              </w:rPr>
              <w:t>3027 (Staff)</w:t>
            </w:r>
          </w:p>
        </w:tc>
      </w:tr>
      <w:tr w:rsidR="00A34C0B" w:rsidRPr="00953263" w14:paraId="2E5B06CE" w14:textId="77777777" w:rsidTr="00B51EC9">
        <w:trPr>
          <w:cantSplit/>
          <w:jc w:val="center"/>
        </w:trPr>
        <w:tc>
          <w:tcPr>
            <w:tcW w:w="1033" w:type="dxa"/>
            <w:vMerge/>
            <w:shd w:val="clear" w:color="auto" w:fill="D3B583"/>
          </w:tcPr>
          <w:p w14:paraId="22FE9B98"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1CA3DF2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1</w:t>
            </w:r>
          </w:p>
        </w:tc>
        <w:tc>
          <w:tcPr>
            <w:tcW w:w="2384" w:type="dxa"/>
            <w:vAlign w:val="center"/>
          </w:tcPr>
          <w:p w14:paraId="55B39E59" w14:textId="77777777" w:rsidR="0033301A" w:rsidRPr="00B51EC9" w:rsidRDefault="0033301A" w:rsidP="00CE1465">
            <w:pPr>
              <w:spacing w:line="280" w:lineRule="exact"/>
              <w:jc w:val="both"/>
              <w:rPr>
                <w:rFonts w:eastAsia="微軟正黑體"/>
              </w:rPr>
            </w:pPr>
            <w:r w:rsidRPr="00B51EC9">
              <w:rPr>
                <w:rFonts w:eastAsia="微軟正黑體"/>
              </w:rPr>
              <w:t>新進人員個資告知聲明</w:t>
            </w:r>
          </w:p>
          <w:p w14:paraId="66CEA05C" w14:textId="1FB3D673" w:rsidR="0033301A" w:rsidRPr="003C4C02" w:rsidRDefault="0033301A" w:rsidP="00CE1465">
            <w:pPr>
              <w:spacing w:line="240" w:lineRule="exact"/>
              <w:rPr>
                <w:rFonts w:eastAsia="微軟正黑體"/>
                <w:sz w:val="22"/>
                <w:szCs w:val="22"/>
              </w:rPr>
            </w:pPr>
            <w:r w:rsidRPr="003C4C02">
              <w:rPr>
                <w:rFonts w:eastAsia="微軟正黑體"/>
                <w:sz w:val="22"/>
                <w:szCs w:val="22"/>
              </w:rPr>
              <w:t>Personal Data Collection Statement</w:t>
            </w:r>
            <w:r w:rsidR="00953263" w:rsidRPr="003C4C02">
              <w:rPr>
                <w:rFonts w:eastAsia="微軟正黑體"/>
                <w:sz w:val="22"/>
                <w:szCs w:val="22"/>
              </w:rPr>
              <w:t xml:space="preserve"> for New Joiners</w:t>
            </w:r>
          </w:p>
        </w:tc>
        <w:tc>
          <w:tcPr>
            <w:tcW w:w="3509" w:type="dxa"/>
            <w:vMerge w:val="restart"/>
            <w:vAlign w:val="center"/>
          </w:tcPr>
          <w:p w14:paraId="1FEAD612" w14:textId="17F8186C" w:rsidR="0033301A" w:rsidRPr="00070155" w:rsidRDefault="0033301A" w:rsidP="00CE1465">
            <w:pPr>
              <w:spacing w:line="240" w:lineRule="exact"/>
              <w:jc w:val="both"/>
              <w:rPr>
                <w:rFonts w:eastAsia="微軟正黑體"/>
              </w:rPr>
            </w:pPr>
            <w:r w:rsidRPr="00070155">
              <w:rPr>
                <w:rFonts w:eastAsia="微軟正黑體"/>
              </w:rPr>
              <w:t>佐證文件</w:t>
            </w:r>
            <w:r w:rsidRPr="00070155">
              <w:rPr>
                <w:rFonts w:eastAsia="微軟正黑體"/>
              </w:rPr>
              <w:t>(</w:t>
            </w:r>
            <w:r w:rsidRPr="00070155">
              <w:rPr>
                <w:rFonts w:eastAsia="微軟正黑體"/>
              </w:rPr>
              <w:t>例</w:t>
            </w:r>
            <w:r w:rsidRPr="00070155">
              <w:rPr>
                <w:rFonts w:eastAsia="微軟正黑體"/>
              </w:rPr>
              <w:t>:</w:t>
            </w:r>
            <w:r w:rsidRPr="00070155">
              <w:rPr>
                <w:rFonts w:eastAsia="微軟正黑體"/>
              </w:rPr>
              <w:t>身分證、教師證書、畢業證書、退伍令等</w:t>
            </w:r>
            <w:r w:rsidRPr="00070155">
              <w:rPr>
                <w:rFonts w:eastAsia="微軟正黑體"/>
              </w:rPr>
              <w:t>)</w:t>
            </w:r>
            <w:r w:rsidRPr="00070155">
              <w:rPr>
                <w:rFonts w:eastAsia="微軟正黑體"/>
              </w:rPr>
              <w:t>均應繳送正本及影本</w:t>
            </w:r>
            <w:r w:rsidRPr="00070155">
              <w:rPr>
                <w:rFonts w:eastAsia="微軟正黑體"/>
              </w:rPr>
              <w:t>(A4</w:t>
            </w:r>
            <w:r w:rsidRPr="00070155">
              <w:rPr>
                <w:rFonts w:eastAsia="微軟正黑體"/>
              </w:rPr>
              <w:t>，單面</w:t>
            </w:r>
            <w:r w:rsidRPr="00070155">
              <w:rPr>
                <w:rFonts w:eastAsia="微軟正黑體"/>
              </w:rPr>
              <w:t>)</w:t>
            </w:r>
            <w:r w:rsidRPr="00070155">
              <w:rPr>
                <w:rFonts w:eastAsia="微軟正黑體"/>
              </w:rPr>
              <w:t>，正本驗畢歸還。</w:t>
            </w:r>
            <w:r w:rsidR="005A6872" w:rsidRPr="00070155">
              <w:rPr>
                <w:rFonts w:eastAsia="微軟正黑體"/>
              </w:rPr>
              <w:br/>
            </w:r>
            <w:r w:rsidR="00170C6A" w:rsidRPr="00070155">
              <w:rPr>
                <w:rFonts w:eastAsia="微軟正黑體"/>
              </w:rPr>
              <w:t>Supporting documents (e.g., ID card, teaching certificate, diploma, discharge certificate, etc.) should be submitted in both original and photocopy (single-sided A4). The original documents will be returned after verification.</w:t>
            </w:r>
          </w:p>
        </w:tc>
        <w:tc>
          <w:tcPr>
            <w:tcW w:w="1700" w:type="dxa"/>
            <w:vMerge w:val="restart"/>
            <w:vAlign w:val="center"/>
          </w:tcPr>
          <w:p w14:paraId="4A470887" w14:textId="77777777" w:rsidR="001C0F5B" w:rsidRDefault="0033301A" w:rsidP="00CE1465">
            <w:pPr>
              <w:spacing w:line="0" w:lineRule="atLeast"/>
              <w:jc w:val="center"/>
              <w:rPr>
                <w:rFonts w:eastAsia="微軟正黑體"/>
                <w:b/>
                <w:bCs/>
                <w:sz w:val="28"/>
                <w:szCs w:val="28"/>
              </w:rPr>
            </w:pPr>
            <w:r w:rsidRPr="00953263">
              <w:rPr>
                <w:rFonts w:eastAsia="微軟正黑體" w:hint="eastAsia"/>
                <w:b/>
                <w:bCs/>
                <w:sz w:val="28"/>
                <w:szCs w:val="28"/>
              </w:rPr>
              <w:t>全適用</w:t>
            </w:r>
            <w:r w:rsidR="001C0F5B">
              <w:rPr>
                <w:rFonts w:eastAsia="微軟正黑體" w:hint="eastAsia"/>
                <w:b/>
                <w:bCs/>
                <w:sz w:val="28"/>
                <w:szCs w:val="28"/>
              </w:rPr>
              <w:t xml:space="preserve"> </w:t>
            </w:r>
          </w:p>
          <w:p w14:paraId="0F23328E" w14:textId="4BBA6F27" w:rsidR="0033301A" w:rsidRPr="00953263" w:rsidRDefault="001C0F5B" w:rsidP="00CE1465">
            <w:pPr>
              <w:spacing w:line="0" w:lineRule="atLeast"/>
              <w:jc w:val="center"/>
              <w:rPr>
                <w:rFonts w:eastAsia="微軟正黑體"/>
                <w:b/>
                <w:bCs/>
                <w:sz w:val="28"/>
                <w:szCs w:val="28"/>
              </w:rPr>
            </w:pPr>
            <w:r w:rsidRPr="003C4C02">
              <w:rPr>
                <w:rFonts w:eastAsia="微軟正黑體"/>
                <w:b/>
                <w:bCs/>
                <w:sz w:val="28"/>
                <w:szCs w:val="28"/>
              </w:rPr>
              <w:t>All</w:t>
            </w:r>
          </w:p>
        </w:tc>
        <w:tc>
          <w:tcPr>
            <w:tcW w:w="1416" w:type="dxa"/>
            <w:vMerge/>
            <w:vAlign w:val="center"/>
          </w:tcPr>
          <w:p w14:paraId="54572609" w14:textId="77777777" w:rsidR="0033301A" w:rsidRPr="00953263" w:rsidRDefault="0033301A" w:rsidP="00CE1465">
            <w:pPr>
              <w:spacing w:line="0" w:lineRule="atLeast"/>
              <w:jc w:val="center"/>
              <w:rPr>
                <w:rFonts w:eastAsia="微軟正黑體"/>
              </w:rPr>
            </w:pPr>
          </w:p>
        </w:tc>
      </w:tr>
      <w:tr w:rsidR="00A34C0B" w:rsidRPr="00953263" w14:paraId="28EC9294" w14:textId="77777777" w:rsidTr="00B51EC9">
        <w:trPr>
          <w:cantSplit/>
          <w:jc w:val="center"/>
        </w:trPr>
        <w:tc>
          <w:tcPr>
            <w:tcW w:w="1033" w:type="dxa"/>
            <w:vMerge/>
            <w:shd w:val="clear" w:color="auto" w:fill="D3B583"/>
          </w:tcPr>
          <w:p w14:paraId="7520D703"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07E5878D"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2</w:t>
            </w:r>
          </w:p>
        </w:tc>
        <w:tc>
          <w:tcPr>
            <w:tcW w:w="2384" w:type="dxa"/>
            <w:vAlign w:val="center"/>
          </w:tcPr>
          <w:p w14:paraId="0B8DF0A3"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教職員工履歷表</w:t>
            </w:r>
          </w:p>
          <w:p w14:paraId="5F554A78" w14:textId="31FF4047" w:rsidR="0033301A" w:rsidRPr="003C4C02" w:rsidRDefault="0033301A" w:rsidP="00ED1040">
            <w:pPr>
              <w:spacing w:line="280" w:lineRule="exact"/>
              <w:rPr>
                <w:rFonts w:eastAsia="微軟正黑體"/>
                <w:sz w:val="22"/>
                <w:szCs w:val="22"/>
              </w:rPr>
            </w:pPr>
            <w:r w:rsidRPr="003C4C02">
              <w:rPr>
                <w:rFonts w:eastAsia="微軟正黑體"/>
                <w:sz w:val="22"/>
                <w:szCs w:val="22"/>
              </w:rPr>
              <w:t>Resume</w:t>
            </w:r>
            <w:r w:rsidR="005A6872" w:rsidRPr="003C4C02">
              <w:rPr>
                <w:rFonts w:eastAsia="微軟正黑體"/>
                <w:sz w:val="22"/>
                <w:szCs w:val="22"/>
              </w:rPr>
              <w:t xml:space="preserve"> for Faculty and Staff</w:t>
            </w:r>
          </w:p>
        </w:tc>
        <w:tc>
          <w:tcPr>
            <w:tcW w:w="3509" w:type="dxa"/>
            <w:vMerge/>
            <w:vAlign w:val="center"/>
          </w:tcPr>
          <w:p w14:paraId="6616D2B4" w14:textId="77777777" w:rsidR="0033301A" w:rsidRPr="00070155" w:rsidRDefault="0033301A" w:rsidP="00CE1465">
            <w:pPr>
              <w:spacing w:line="240" w:lineRule="exact"/>
              <w:jc w:val="both"/>
              <w:rPr>
                <w:rFonts w:eastAsia="微軟正黑體"/>
              </w:rPr>
            </w:pPr>
          </w:p>
        </w:tc>
        <w:tc>
          <w:tcPr>
            <w:tcW w:w="1700" w:type="dxa"/>
            <w:vMerge/>
            <w:vAlign w:val="center"/>
          </w:tcPr>
          <w:p w14:paraId="149E3FED" w14:textId="77777777" w:rsidR="0033301A" w:rsidRPr="00953263" w:rsidRDefault="0033301A" w:rsidP="00CE1465">
            <w:pPr>
              <w:spacing w:line="0" w:lineRule="atLeast"/>
              <w:jc w:val="center"/>
              <w:rPr>
                <w:rFonts w:eastAsia="微軟正黑體"/>
                <w:b/>
                <w:bCs/>
                <w:sz w:val="28"/>
                <w:szCs w:val="28"/>
              </w:rPr>
            </w:pPr>
          </w:p>
        </w:tc>
        <w:tc>
          <w:tcPr>
            <w:tcW w:w="1416" w:type="dxa"/>
            <w:vMerge/>
            <w:vAlign w:val="center"/>
          </w:tcPr>
          <w:p w14:paraId="1607163B" w14:textId="77777777" w:rsidR="0033301A" w:rsidRPr="00953263" w:rsidRDefault="0033301A" w:rsidP="00CE1465">
            <w:pPr>
              <w:spacing w:line="0" w:lineRule="atLeast"/>
              <w:jc w:val="center"/>
              <w:rPr>
                <w:rFonts w:eastAsia="微軟正黑體"/>
              </w:rPr>
            </w:pPr>
          </w:p>
        </w:tc>
      </w:tr>
      <w:tr w:rsidR="00A34C0B" w:rsidRPr="00953263" w14:paraId="4368ACC5" w14:textId="77777777" w:rsidTr="00B51EC9">
        <w:trPr>
          <w:cantSplit/>
          <w:jc w:val="center"/>
        </w:trPr>
        <w:tc>
          <w:tcPr>
            <w:tcW w:w="1033" w:type="dxa"/>
            <w:vMerge/>
            <w:shd w:val="clear" w:color="auto" w:fill="D3B583"/>
          </w:tcPr>
          <w:p w14:paraId="16BFF3A3"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5CF26CB6" w14:textId="101E3928" w:rsidR="0033301A" w:rsidRPr="00953263" w:rsidRDefault="00DF7FFC" w:rsidP="00CE1465">
            <w:pPr>
              <w:spacing w:line="0" w:lineRule="atLeast"/>
              <w:jc w:val="center"/>
              <w:rPr>
                <w:rFonts w:eastAsia="微軟正黑體"/>
                <w:sz w:val="28"/>
                <w:szCs w:val="28"/>
              </w:rPr>
            </w:pPr>
            <w:r w:rsidRPr="00953263">
              <w:rPr>
                <w:rFonts w:eastAsia="微軟正黑體" w:hint="eastAsia"/>
                <w:sz w:val="28"/>
                <w:szCs w:val="28"/>
              </w:rPr>
              <w:t>3</w:t>
            </w:r>
          </w:p>
        </w:tc>
        <w:tc>
          <w:tcPr>
            <w:tcW w:w="2384" w:type="dxa"/>
            <w:vAlign w:val="center"/>
          </w:tcPr>
          <w:p w14:paraId="5B415A4E"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教職員工履歷表</w:t>
            </w:r>
            <w:r w:rsidRPr="003C4C02">
              <w:rPr>
                <w:rFonts w:eastAsia="微軟正黑體"/>
                <w:sz w:val="24"/>
                <w:szCs w:val="24"/>
              </w:rPr>
              <w:t>_</w:t>
            </w:r>
            <w:r w:rsidRPr="003C4C02">
              <w:rPr>
                <w:rFonts w:eastAsia="微軟正黑體"/>
                <w:sz w:val="24"/>
                <w:szCs w:val="24"/>
              </w:rPr>
              <w:t>附件封面暨檢核單</w:t>
            </w:r>
          </w:p>
          <w:p w14:paraId="75325A85" w14:textId="7932600C" w:rsidR="0033301A" w:rsidRPr="003C4C02" w:rsidRDefault="005A6872" w:rsidP="00CE1465">
            <w:pPr>
              <w:spacing w:line="240" w:lineRule="exact"/>
              <w:rPr>
                <w:rFonts w:eastAsia="微軟正黑體"/>
                <w:sz w:val="22"/>
                <w:szCs w:val="22"/>
              </w:rPr>
            </w:pPr>
            <w:r w:rsidRPr="003C4C02">
              <w:rPr>
                <w:rFonts w:eastAsia="標楷體"/>
                <w:sz w:val="22"/>
                <w:szCs w:val="22"/>
              </w:rPr>
              <w:t xml:space="preserve">Attachment Cover and Check Sheet </w:t>
            </w:r>
            <w:r w:rsidRPr="003C4C02">
              <w:rPr>
                <w:rFonts w:eastAsia="標楷體" w:hint="eastAsia"/>
                <w:sz w:val="22"/>
                <w:szCs w:val="22"/>
              </w:rPr>
              <w:t>f</w:t>
            </w:r>
            <w:r w:rsidRPr="003C4C02">
              <w:rPr>
                <w:rFonts w:eastAsia="標楷體"/>
                <w:sz w:val="22"/>
                <w:szCs w:val="22"/>
              </w:rPr>
              <w:t>or Faculty and Staff Resume</w:t>
            </w:r>
          </w:p>
        </w:tc>
        <w:tc>
          <w:tcPr>
            <w:tcW w:w="3509" w:type="dxa"/>
            <w:vMerge/>
            <w:vAlign w:val="center"/>
          </w:tcPr>
          <w:p w14:paraId="27C787A5" w14:textId="77777777" w:rsidR="0033301A" w:rsidRPr="00070155" w:rsidRDefault="0033301A" w:rsidP="00CE1465">
            <w:pPr>
              <w:spacing w:line="240" w:lineRule="exact"/>
              <w:jc w:val="both"/>
              <w:rPr>
                <w:rFonts w:eastAsia="微軟正黑體"/>
              </w:rPr>
            </w:pPr>
          </w:p>
        </w:tc>
        <w:tc>
          <w:tcPr>
            <w:tcW w:w="1700" w:type="dxa"/>
            <w:vMerge/>
            <w:vAlign w:val="center"/>
          </w:tcPr>
          <w:p w14:paraId="2CAB8B00" w14:textId="77777777" w:rsidR="0033301A" w:rsidRPr="00953263" w:rsidRDefault="0033301A" w:rsidP="00CE1465">
            <w:pPr>
              <w:spacing w:line="0" w:lineRule="atLeast"/>
              <w:jc w:val="center"/>
              <w:rPr>
                <w:rFonts w:eastAsia="微軟正黑體"/>
                <w:b/>
                <w:bCs/>
                <w:sz w:val="28"/>
                <w:szCs w:val="28"/>
              </w:rPr>
            </w:pPr>
          </w:p>
        </w:tc>
        <w:tc>
          <w:tcPr>
            <w:tcW w:w="1416" w:type="dxa"/>
            <w:vMerge/>
            <w:vAlign w:val="center"/>
          </w:tcPr>
          <w:p w14:paraId="4C005278" w14:textId="77777777" w:rsidR="0033301A" w:rsidRPr="00953263" w:rsidRDefault="0033301A" w:rsidP="00CE1465">
            <w:pPr>
              <w:spacing w:line="0" w:lineRule="atLeast"/>
              <w:jc w:val="center"/>
              <w:rPr>
                <w:rFonts w:eastAsia="微軟正黑體"/>
              </w:rPr>
            </w:pPr>
          </w:p>
        </w:tc>
      </w:tr>
      <w:tr w:rsidR="00A34C0B" w:rsidRPr="00953263" w14:paraId="688E591D" w14:textId="77777777" w:rsidTr="00B51EC9">
        <w:trPr>
          <w:cantSplit/>
          <w:jc w:val="center"/>
        </w:trPr>
        <w:tc>
          <w:tcPr>
            <w:tcW w:w="1033" w:type="dxa"/>
            <w:vMerge/>
            <w:shd w:val="clear" w:color="auto" w:fill="D3B583"/>
          </w:tcPr>
          <w:p w14:paraId="21B8DFFA"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4C754E9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4</w:t>
            </w:r>
          </w:p>
        </w:tc>
        <w:tc>
          <w:tcPr>
            <w:tcW w:w="2384" w:type="dxa"/>
            <w:vAlign w:val="center"/>
          </w:tcPr>
          <w:p w14:paraId="4B53D4DC" w14:textId="77777777" w:rsidR="0033301A" w:rsidRPr="00953263" w:rsidRDefault="0033301A" w:rsidP="00CE1465">
            <w:pPr>
              <w:spacing w:line="280" w:lineRule="exact"/>
              <w:jc w:val="both"/>
              <w:rPr>
                <w:rFonts w:eastAsia="微軟正黑體"/>
                <w:sz w:val="24"/>
                <w:szCs w:val="24"/>
              </w:rPr>
            </w:pPr>
            <w:r w:rsidRPr="00953263">
              <w:rPr>
                <w:rFonts w:eastAsia="微軟正黑體"/>
                <w:sz w:val="24"/>
                <w:szCs w:val="24"/>
              </w:rPr>
              <w:t>職員工具結書</w:t>
            </w:r>
          </w:p>
          <w:p w14:paraId="6A19E0FF" w14:textId="10FFEBD3" w:rsidR="0033301A" w:rsidRPr="00953263" w:rsidRDefault="0033301A" w:rsidP="00ED1040">
            <w:pPr>
              <w:spacing w:line="240" w:lineRule="exact"/>
              <w:rPr>
                <w:rFonts w:eastAsia="微軟正黑體"/>
                <w:sz w:val="22"/>
                <w:szCs w:val="22"/>
              </w:rPr>
            </w:pPr>
            <w:r w:rsidRPr="003D35A6">
              <w:rPr>
                <w:rFonts w:eastAsia="微軟正黑體"/>
                <w:sz w:val="22"/>
                <w:szCs w:val="22"/>
              </w:rPr>
              <w:t>Staff Declaration</w:t>
            </w:r>
          </w:p>
        </w:tc>
        <w:tc>
          <w:tcPr>
            <w:tcW w:w="3509" w:type="dxa"/>
            <w:vMerge/>
            <w:vAlign w:val="center"/>
          </w:tcPr>
          <w:p w14:paraId="7DD9981C" w14:textId="77777777" w:rsidR="0033301A" w:rsidRPr="00070155" w:rsidRDefault="0033301A" w:rsidP="00CE1465">
            <w:pPr>
              <w:spacing w:line="240" w:lineRule="exact"/>
              <w:jc w:val="both"/>
              <w:rPr>
                <w:rFonts w:eastAsia="微軟正黑體"/>
              </w:rPr>
            </w:pPr>
          </w:p>
        </w:tc>
        <w:tc>
          <w:tcPr>
            <w:tcW w:w="1700" w:type="dxa"/>
            <w:vAlign w:val="center"/>
          </w:tcPr>
          <w:p w14:paraId="1FAD6595" w14:textId="77777777" w:rsidR="0033301A" w:rsidRPr="00953263" w:rsidRDefault="0033301A" w:rsidP="00CE1465">
            <w:pPr>
              <w:spacing w:line="0" w:lineRule="atLeast"/>
              <w:jc w:val="center"/>
              <w:rPr>
                <w:rFonts w:eastAsia="微軟正黑體"/>
                <w:b/>
                <w:bCs/>
                <w:sz w:val="28"/>
                <w:szCs w:val="28"/>
              </w:rPr>
            </w:pPr>
            <w:r w:rsidRPr="00953263">
              <w:rPr>
                <w:rFonts w:eastAsia="微軟正黑體" w:hint="eastAsia"/>
                <w:b/>
                <w:bCs/>
                <w:sz w:val="28"/>
                <w:szCs w:val="28"/>
              </w:rPr>
              <w:t>B</w:t>
            </w:r>
            <w:r w:rsidRPr="00953263">
              <w:rPr>
                <w:rFonts w:eastAsia="微軟正黑體" w:hint="eastAsia"/>
                <w:b/>
                <w:bCs/>
                <w:sz w:val="28"/>
                <w:szCs w:val="28"/>
              </w:rPr>
              <w:t>、</w:t>
            </w:r>
            <w:r w:rsidRPr="00953263">
              <w:rPr>
                <w:rFonts w:eastAsia="微軟正黑體" w:hint="eastAsia"/>
                <w:b/>
                <w:bCs/>
                <w:sz w:val="28"/>
                <w:szCs w:val="28"/>
              </w:rPr>
              <w:t>E</w:t>
            </w:r>
          </w:p>
        </w:tc>
        <w:tc>
          <w:tcPr>
            <w:tcW w:w="1416" w:type="dxa"/>
            <w:vMerge/>
            <w:vAlign w:val="center"/>
          </w:tcPr>
          <w:p w14:paraId="5A1EBEE6" w14:textId="77777777" w:rsidR="0033301A" w:rsidRPr="00953263" w:rsidRDefault="0033301A" w:rsidP="00CE1465">
            <w:pPr>
              <w:spacing w:line="0" w:lineRule="atLeast"/>
              <w:jc w:val="center"/>
              <w:rPr>
                <w:rFonts w:eastAsia="微軟正黑體"/>
              </w:rPr>
            </w:pPr>
          </w:p>
        </w:tc>
      </w:tr>
      <w:tr w:rsidR="00A34C0B" w:rsidRPr="00953263" w14:paraId="2264FF64" w14:textId="77777777" w:rsidTr="009E6FBB">
        <w:trPr>
          <w:cantSplit/>
          <w:trHeight w:val="2457"/>
          <w:jc w:val="center"/>
        </w:trPr>
        <w:tc>
          <w:tcPr>
            <w:tcW w:w="1033" w:type="dxa"/>
            <w:tcBorders>
              <w:bottom w:val="single" w:sz="4" w:space="0" w:color="auto"/>
            </w:tcBorders>
            <w:shd w:val="clear" w:color="auto" w:fill="D3B583"/>
            <w:vAlign w:val="center"/>
          </w:tcPr>
          <w:p w14:paraId="0AA89A3E" w14:textId="7A53CCBC"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r w:rsidRPr="00953263">
              <w:rPr>
                <w:rFonts w:eastAsia="微軟正黑體"/>
                <w:color w:val="000099"/>
                <w:sz w:val="21"/>
                <w:szCs w:val="21"/>
              </w:rPr>
              <w:t>薪資</w:t>
            </w:r>
          </w:p>
          <w:p w14:paraId="2FD68834" w14:textId="77777777"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r w:rsidRPr="00953263">
              <w:rPr>
                <w:rFonts w:eastAsia="微軟正黑體"/>
                <w:color w:val="000099"/>
                <w:sz w:val="21"/>
                <w:szCs w:val="21"/>
              </w:rPr>
              <w:t>保險</w:t>
            </w:r>
          </w:p>
          <w:p w14:paraId="7CC8541A" w14:textId="1D96E111" w:rsidR="003D35A6" w:rsidRPr="003C4C02"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rPr>
            </w:pPr>
            <w:r w:rsidRPr="003C4C02">
              <w:rPr>
                <w:rFonts w:eastAsia="微軟正黑體" w:hint="eastAsia"/>
              </w:rPr>
              <w:t>S</w:t>
            </w:r>
            <w:r w:rsidRPr="003C4C02">
              <w:rPr>
                <w:rFonts w:eastAsia="微軟正黑體"/>
              </w:rPr>
              <w:t>alary &amp; Insurance</w:t>
            </w:r>
          </w:p>
          <w:p w14:paraId="37FDAC64" w14:textId="3E37C689"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8"/>
                <w:szCs w:val="28"/>
              </w:rPr>
            </w:pPr>
          </w:p>
        </w:tc>
        <w:tc>
          <w:tcPr>
            <w:tcW w:w="731" w:type="dxa"/>
            <w:shd w:val="clear" w:color="auto" w:fill="auto"/>
            <w:vAlign w:val="center"/>
          </w:tcPr>
          <w:p w14:paraId="19CB3FAA" w14:textId="4CB1B53E" w:rsidR="003D35A6" w:rsidRPr="00953263" w:rsidRDefault="003D35A6" w:rsidP="00CE1465">
            <w:pPr>
              <w:spacing w:line="0" w:lineRule="atLeast"/>
              <w:jc w:val="center"/>
              <w:rPr>
                <w:rFonts w:eastAsia="微軟正黑體"/>
                <w:sz w:val="28"/>
                <w:szCs w:val="28"/>
              </w:rPr>
            </w:pPr>
            <w:r w:rsidRPr="00953263">
              <w:rPr>
                <w:rFonts w:eastAsia="微軟正黑體"/>
                <w:sz w:val="28"/>
                <w:szCs w:val="28"/>
              </w:rPr>
              <w:t>5</w:t>
            </w:r>
          </w:p>
        </w:tc>
        <w:tc>
          <w:tcPr>
            <w:tcW w:w="2384" w:type="dxa"/>
            <w:vAlign w:val="center"/>
          </w:tcPr>
          <w:p w14:paraId="7AF38005" w14:textId="77777777" w:rsidR="003D35A6" w:rsidRPr="00953263" w:rsidRDefault="003D35A6" w:rsidP="00CE1465">
            <w:pPr>
              <w:spacing w:line="280" w:lineRule="exact"/>
              <w:jc w:val="both"/>
              <w:rPr>
                <w:rFonts w:eastAsia="微軟正黑體"/>
                <w:sz w:val="24"/>
                <w:szCs w:val="24"/>
              </w:rPr>
            </w:pPr>
            <w:r w:rsidRPr="00953263">
              <w:rPr>
                <w:rFonts w:eastAsia="微軟正黑體"/>
                <w:color w:val="000000"/>
                <w:sz w:val="24"/>
                <w:szCs w:val="24"/>
              </w:rPr>
              <w:t>薪資所得受領人扶養親屬申報表</w:t>
            </w:r>
          </w:p>
          <w:p w14:paraId="25560D3D" w14:textId="2B8C3E1E" w:rsidR="003D35A6" w:rsidRPr="005A6872" w:rsidRDefault="003D35A6" w:rsidP="00CE1465">
            <w:pPr>
              <w:spacing w:line="280" w:lineRule="exact"/>
              <w:rPr>
                <w:rFonts w:eastAsia="微軟正黑體"/>
                <w:color w:val="0000FF"/>
                <w:sz w:val="22"/>
                <w:szCs w:val="22"/>
              </w:rPr>
            </w:pPr>
            <w:r w:rsidRPr="003C4C02">
              <w:rPr>
                <w:rFonts w:eastAsia="標楷體"/>
                <w:sz w:val="22"/>
                <w:szCs w:val="22"/>
              </w:rPr>
              <w:t>Tax Deduction Application for Dependent Family Members</w:t>
            </w:r>
          </w:p>
        </w:tc>
        <w:tc>
          <w:tcPr>
            <w:tcW w:w="3509" w:type="dxa"/>
            <w:vAlign w:val="center"/>
          </w:tcPr>
          <w:p w14:paraId="41C69FC0" w14:textId="77777777" w:rsidR="003D35A6" w:rsidRPr="00070155" w:rsidRDefault="003D35A6" w:rsidP="00CE1465">
            <w:pPr>
              <w:spacing w:line="240" w:lineRule="exact"/>
              <w:ind w:left="180" w:hangingChars="90" w:hanging="180"/>
              <w:jc w:val="both"/>
              <w:rPr>
                <w:rFonts w:eastAsia="微軟正黑體"/>
              </w:rPr>
            </w:pPr>
            <w:r w:rsidRPr="00070155">
              <w:rPr>
                <w:rFonts w:eastAsia="微軟正黑體"/>
              </w:rPr>
              <w:t>依所得稅法規定辦理。</w:t>
            </w:r>
          </w:p>
          <w:p w14:paraId="7880ECCA" w14:textId="3B906EDF" w:rsidR="003D35A6" w:rsidRPr="00070155" w:rsidRDefault="003D35A6" w:rsidP="000E0C01">
            <w:pPr>
              <w:spacing w:line="240" w:lineRule="exact"/>
              <w:jc w:val="both"/>
              <w:rPr>
                <w:rFonts w:eastAsia="微軟正黑體"/>
              </w:rPr>
            </w:pPr>
            <w:r w:rsidRPr="00070155">
              <w:rPr>
                <w:rFonts w:eastAsia="微軟正黑體" w:hint="eastAsia"/>
              </w:rPr>
              <w:t>P</w:t>
            </w:r>
            <w:r w:rsidRPr="00070155">
              <w:rPr>
                <w:rFonts w:eastAsia="微軟正黑體"/>
              </w:rPr>
              <w:t>rocess per the Income Tax Act.</w:t>
            </w:r>
          </w:p>
        </w:tc>
        <w:tc>
          <w:tcPr>
            <w:tcW w:w="1700" w:type="dxa"/>
            <w:vAlign w:val="center"/>
          </w:tcPr>
          <w:p w14:paraId="1482CE91" w14:textId="77777777" w:rsidR="003D35A6" w:rsidRPr="003C4C02" w:rsidRDefault="003D35A6" w:rsidP="00CE1465">
            <w:pPr>
              <w:spacing w:line="0" w:lineRule="atLeast"/>
              <w:jc w:val="center"/>
              <w:rPr>
                <w:rFonts w:eastAsia="微軟正黑體"/>
                <w:b/>
                <w:bCs/>
                <w:sz w:val="28"/>
                <w:szCs w:val="28"/>
              </w:rPr>
            </w:pPr>
            <w:r w:rsidRPr="00953263">
              <w:rPr>
                <w:rFonts w:eastAsia="微軟正黑體" w:hint="eastAsia"/>
                <w:b/>
                <w:bCs/>
                <w:sz w:val="28"/>
                <w:szCs w:val="28"/>
              </w:rPr>
              <w:t>全</w:t>
            </w:r>
            <w:r w:rsidRPr="003C4C02">
              <w:rPr>
                <w:rFonts w:eastAsia="微軟正黑體" w:hint="eastAsia"/>
                <w:b/>
                <w:bCs/>
                <w:sz w:val="28"/>
                <w:szCs w:val="28"/>
              </w:rPr>
              <w:t>適用</w:t>
            </w:r>
          </w:p>
          <w:p w14:paraId="05090230" w14:textId="23C577B6" w:rsidR="003D35A6" w:rsidRPr="00953263" w:rsidRDefault="003D35A6" w:rsidP="00CE1465">
            <w:pPr>
              <w:spacing w:line="0" w:lineRule="atLeast"/>
              <w:jc w:val="center"/>
              <w:rPr>
                <w:rFonts w:eastAsia="微軟正黑體"/>
                <w:b/>
                <w:bCs/>
                <w:sz w:val="24"/>
                <w:szCs w:val="24"/>
              </w:rPr>
            </w:pPr>
            <w:r w:rsidRPr="003C4C02">
              <w:rPr>
                <w:rFonts w:eastAsia="微軟正黑體" w:hint="eastAsia"/>
                <w:b/>
                <w:bCs/>
                <w:sz w:val="24"/>
                <w:szCs w:val="24"/>
              </w:rPr>
              <w:t>A</w:t>
            </w:r>
            <w:r w:rsidRPr="003C4C02">
              <w:rPr>
                <w:rFonts w:eastAsia="微軟正黑體"/>
                <w:b/>
                <w:bCs/>
                <w:sz w:val="24"/>
                <w:szCs w:val="24"/>
              </w:rPr>
              <w:t>ll</w:t>
            </w:r>
          </w:p>
        </w:tc>
        <w:tc>
          <w:tcPr>
            <w:tcW w:w="1416" w:type="dxa"/>
            <w:tcBorders>
              <w:bottom w:val="single" w:sz="4" w:space="0" w:color="auto"/>
            </w:tcBorders>
            <w:vAlign w:val="center"/>
          </w:tcPr>
          <w:p w14:paraId="45A5A834" w14:textId="77777777" w:rsidR="003D35A6" w:rsidRPr="003C4C02" w:rsidRDefault="003D35A6" w:rsidP="006942DD">
            <w:pPr>
              <w:spacing w:before="60" w:line="240" w:lineRule="exact"/>
              <w:jc w:val="center"/>
              <w:rPr>
                <w:rFonts w:eastAsia="微軟正黑體"/>
              </w:rPr>
            </w:pPr>
            <w:r w:rsidRPr="003C4C02">
              <w:rPr>
                <w:rFonts w:eastAsia="微軟正黑體"/>
              </w:rPr>
              <w:t>敘薪</w:t>
            </w:r>
            <w:r w:rsidRPr="003C4C02">
              <w:rPr>
                <w:rFonts w:eastAsia="微軟正黑體" w:hint="eastAsia"/>
              </w:rPr>
              <w:t>.</w:t>
            </w:r>
            <w:r w:rsidRPr="003C4C02">
              <w:rPr>
                <w:rFonts w:eastAsia="微軟正黑體" w:hint="eastAsia"/>
              </w:rPr>
              <w:t>公</w:t>
            </w:r>
            <w:r w:rsidRPr="003C4C02">
              <w:rPr>
                <w:rFonts w:eastAsia="微軟正黑體" w:hint="eastAsia"/>
              </w:rPr>
              <w:t>.</w:t>
            </w:r>
            <w:r w:rsidRPr="003C4C02">
              <w:rPr>
                <w:rFonts w:eastAsia="微軟正黑體"/>
              </w:rPr>
              <w:t>健</w:t>
            </w:r>
            <w:r w:rsidRPr="003C4C02">
              <w:rPr>
                <w:rFonts w:eastAsia="微軟正黑體"/>
              </w:rPr>
              <w:t>:</w:t>
            </w:r>
          </w:p>
          <w:p w14:paraId="168AEC43" w14:textId="77777777" w:rsidR="00E454E6" w:rsidRPr="003C4C02" w:rsidRDefault="003D35A6" w:rsidP="006942DD">
            <w:pPr>
              <w:spacing w:before="60" w:line="240" w:lineRule="exact"/>
              <w:jc w:val="center"/>
              <w:rPr>
                <w:rFonts w:eastAsia="微軟正黑體"/>
              </w:rPr>
            </w:pPr>
            <w:r w:rsidRPr="003C4C02">
              <w:rPr>
                <w:rFonts w:eastAsia="微軟正黑體"/>
              </w:rPr>
              <w:t>蘇郁卿</w:t>
            </w:r>
            <w:r w:rsidRPr="003C4C02">
              <w:rPr>
                <w:rFonts w:eastAsia="微軟正黑體"/>
              </w:rPr>
              <w:t>/3026</w:t>
            </w:r>
            <w:r w:rsidRPr="003C4C02">
              <w:rPr>
                <w:rFonts w:eastAsia="微軟正黑體"/>
              </w:rPr>
              <w:br/>
            </w:r>
          </w:p>
          <w:p w14:paraId="57E25F0B" w14:textId="1842CBB7" w:rsidR="003D35A6" w:rsidRPr="003C4C02" w:rsidRDefault="003D35A6" w:rsidP="009E6FBB">
            <w:pPr>
              <w:spacing w:before="60" w:line="240" w:lineRule="exact"/>
              <w:jc w:val="center"/>
              <w:rPr>
                <w:rFonts w:eastAsia="微軟正黑體"/>
              </w:rPr>
            </w:pPr>
            <w:r w:rsidRPr="003C4C02">
              <w:rPr>
                <w:rFonts w:eastAsia="微軟正黑體" w:hint="eastAsia"/>
              </w:rPr>
              <w:t>勞</w:t>
            </w:r>
            <w:r w:rsidRPr="003C4C02">
              <w:rPr>
                <w:rFonts w:eastAsia="微軟正黑體" w:hint="eastAsia"/>
              </w:rPr>
              <w:t>.</w:t>
            </w:r>
            <w:r w:rsidRPr="003C4C02">
              <w:rPr>
                <w:rFonts w:eastAsia="微軟正黑體"/>
              </w:rPr>
              <w:t>健</w:t>
            </w:r>
            <w:r w:rsidRPr="003C4C02">
              <w:rPr>
                <w:rFonts w:eastAsia="微軟正黑體"/>
              </w:rPr>
              <w:t>:</w:t>
            </w:r>
            <w:r w:rsidRPr="003C4C02">
              <w:rPr>
                <w:rFonts w:eastAsia="微軟正黑體"/>
              </w:rPr>
              <w:t>張心綸</w:t>
            </w:r>
            <w:r w:rsidRPr="003C4C02">
              <w:rPr>
                <w:rFonts w:eastAsia="微軟正黑體"/>
              </w:rPr>
              <w:t>/3027</w:t>
            </w:r>
          </w:p>
        </w:tc>
      </w:tr>
      <w:tr w:rsidR="00A34C0B" w:rsidRPr="00953263" w14:paraId="43CD3456" w14:textId="77777777" w:rsidTr="005E59C1">
        <w:trPr>
          <w:cantSplit/>
          <w:jc w:val="center"/>
        </w:trPr>
        <w:tc>
          <w:tcPr>
            <w:tcW w:w="1033" w:type="dxa"/>
            <w:vMerge w:val="restart"/>
            <w:tcBorders>
              <w:top w:val="single" w:sz="4" w:space="0" w:color="auto"/>
            </w:tcBorders>
            <w:shd w:val="clear" w:color="auto" w:fill="D3B583"/>
            <w:vAlign w:val="center"/>
          </w:tcPr>
          <w:p w14:paraId="73F76ADC" w14:textId="77777777" w:rsidR="00C313BA" w:rsidRPr="00164C4A"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1"/>
                <w:szCs w:val="21"/>
              </w:rPr>
            </w:pPr>
            <w:bookmarkStart w:id="0" w:name="_Hlk155685730"/>
            <w:r w:rsidRPr="00164C4A">
              <w:rPr>
                <w:rFonts w:eastAsia="微軟正黑體"/>
                <w:sz w:val="21"/>
                <w:szCs w:val="21"/>
              </w:rPr>
              <w:lastRenderedPageBreak/>
              <w:t>薪資</w:t>
            </w:r>
          </w:p>
          <w:p w14:paraId="75CB7E51" w14:textId="3E85E7B1" w:rsidR="00C313BA" w:rsidRPr="00164C4A"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1"/>
                <w:szCs w:val="21"/>
              </w:rPr>
            </w:pPr>
            <w:r w:rsidRPr="00164C4A">
              <w:rPr>
                <w:rFonts w:eastAsia="微軟正黑體"/>
                <w:sz w:val="21"/>
                <w:szCs w:val="21"/>
              </w:rPr>
              <w:t>保險</w:t>
            </w:r>
          </w:p>
          <w:p w14:paraId="321641DA" w14:textId="59FF60F9" w:rsidR="00C313BA" w:rsidRPr="00AC13B5"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1"/>
                <w:szCs w:val="21"/>
              </w:rPr>
            </w:pPr>
            <w:r w:rsidRPr="00AC13B5">
              <w:rPr>
                <w:rFonts w:eastAsia="微軟正黑體" w:hint="eastAsia"/>
                <w:sz w:val="21"/>
                <w:szCs w:val="21"/>
              </w:rPr>
              <w:t>儲金</w:t>
            </w:r>
          </w:p>
          <w:p w14:paraId="1AB9E822" w14:textId="62BF968D" w:rsidR="00C313BA" w:rsidRPr="00AC13B5"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rPr>
            </w:pPr>
            <w:r w:rsidRPr="003C4C02">
              <w:rPr>
                <w:rFonts w:eastAsia="微軟正黑體" w:hint="eastAsia"/>
              </w:rPr>
              <w:t>S</w:t>
            </w:r>
            <w:r w:rsidRPr="003C4C02">
              <w:rPr>
                <w:rFonts w:eastAsia="微軟正黑體"/>
              </w:rPr>
              <w:t>alary &amp; Insurance</w:t>
            </w:r>
            <w:r w:rsidR="000A6778">
              <w:rPr>
                <w:rFonts w:eastAsia="微軟正黑體"/>
              </w:rPr>
              <w:t xml:space="preserve"> &amp; </w:t>
            </w:r>
            <w:r w:rsidR="000A6778" w:rsidRPr="00AC13B5">
              <w:rPr>
                <w:rFonts w:eastAsia="微軟正黑體"/>
              </w:rPr>
              <w:t>R</w:t>
            </w:r>
            <w:r w:rsidR="000A6778" w:rsidRPr="00AC13B5">
              <w:rPr>
                <w:rFonts w:eastAsia="微軟正黑體" w:hint="eastAsia"/>
              </w:rPr>
              <w:t>e</w:t>
            </w:r>
            <w:r w:rsidR="000A6778" w:rsidRPr="00AC13B5">
              <w:rPr>
                <w:rFonts w:eastAsia="微軟正黑體"/>
              </w:rPr>
              <w:t>tirement Fund</w:t>
            </w:r>
          </w:p>
          <w:p w14:paraId="6758C90A" w14:textId="77777777" w:rsidR="00C313BA" w:rsidRPr="00953263" w:rsidRDefault="00C313BA" w:rsidP="00B51EC9">
            <w:pPr>
              <w:spacing w:line="0" w:lineRule="atLeast"/>
              <w:jc w:val="center"/>
              <w:rPr>
                <w:rFonts w:eastAsia="微軟正黑體"/>
                <w:sz w:val="28"/>
                <w:szCs w:val="28"/>
              </w:rPr>
            </w:pPr>
          </w:p>
        </w:tc>
        <w:tc>
          <w:tcPr>
            <w:tcW w:w="731" w:type="dxa"/>
            <w:shd w:val="clear" w:color="auto" w:fill="auto"/>
            <w:vAlign w:val="center"/>
          </w:tcPr>
          <w:p w14:paraId="54256C1C" w14:textId="77777777" w:rsidR="00C313BA" w:rsidRPr="00AC13B5" w:rsidRDefault="00C313BA" w:rsidP="00B51EC9">
            <w:pPr>
              <w:spacing w:line="0" w:lineRule="atLeast"/>
              <w:jc w:val="center"/>
              <w:rPr>
                <w:rFonts w:eastAsia="微軟正黑體"/>
                <w:sz w:val="28"/>
                <w:szCs w:val="28"/>
              </w:rPr>
            </w:pPr>
            <w:r w:rsidRPr="00AC13B5">
              <w:rPr>
                <w:rFonts w:eastAsia="微軟正黑體" w:hint="eastAsia"/>
                <w:sz w:val="28"/>
                <w:szCs w:val="28"/>
              </w:rPr>
              <w:t>-</w:t>
            </w:r>
          </w:p>
        </w:tc>
        <w:tc>
          <w:tcPr>
            <w:tcW w:w="2384" w:type="dxa"/>
            <w:vAlign w:val="center"/>
          </w:tcPr>
          <w:p w14:paraId="42C69C82" w14:textId="77777777" w:rsidR="00C313BA" w:rsidRPr="00AC13B5" w:rsidRDefault="00C313BA" w:rsidP="00B51EC9">
            <w:pPr>
              <w:pBdr>
                <w:top w:val="none" w:sz="0" w:space="0" w:color="auto"/>
                <w:left w:val="none" w:sz="0" w:space="0" w:color="auto"/>
                <w:bottom w:val="none" w:sz="0" w:space="0" w:color="auto"/>
                <w:right w:val="none" w:sz="0" w:space="0" w:color="auto"/>
              </w:pBdr>
              <w:spacing w:line="280" w:lineRule="exact"/>
              <w:jc w:val="both"/>
              <w:textAlignment w:val="auto"/>
              <w:rPr>
                <w:rFonts w:eastAsia="微軟正黑體"/>
                <w:sz w:val="24"/>
                <w:szCs w:val="24"/>
              </w:rPr>
            </w:pPr>
            <w:r w:rsidRPr="00AC13B5">
              <w:rPr>
                <w:rFonts w:eastAsia="微軟正黑體"/>
                <w:sz w:val="24"/>
                <w:szCs w:val="24"/>
              </w:rPr>
              <w:t>公務人員保險</w:t>
            </w:r>
            <w:r w:rsidRPr="00AC13B5">
              <w:rPr>
                <w:rFonts w:eastAsia="微軟正黑體"/>
                <w:sz w:val="24"/>
                <w:szCs w:val="24"/>
              </w:rPr>
              <w:t>/</w:t>
            </w:r>
          </w:p>
          <w:p w14:paraId="586EFD51" w14:textId="77777777" w:rsidR="00C313BA" w:rsidRPr="00AC13B5" w:rsidRDefault="00C313BA" w:rsidP="00B51EC9">
            <w:pPr>
              <w:spacing w:line="280" w:lineRule="exact"/>
              <w:jc w:val="both"/>
              <w:rPr>
                <w:rFonts w:eastAsia="微軟正黑體"/>
                <w:sz w:val="24"/>
                <w:szCs w:val="24"/>
              </w:rPr>
            </w:pPr>
            <w:r w:rsidRPr="00AC13B5">
              <w:rPr>
                <w:rFonts w:eastAsia="微軟正黑體"/>
                <w:sz w:val="24"/>
                <w:szCs w:val="24"/>
              </w:rPr>
              <w:t>勞工保險</w:t>
            </w:r>
          </w:p>
          <w:p w14:paraId="34F90151" w14:textId="77777777" w:rsidR="00C313BA" w:rsidRPr="00AC13B5" w:rsidRDefault="00C313BA" w:rsidP="00B51EC9">
            <w:pPr>
              <w:spacing w:line="280" w:lineRule="exact"/>
              <w:rPr>
                <w:rFonts w:eastAsia="微軟正黑體"/>
                <w:sz w:val="22"/>
                <w:szCs w:val="22"/>
              </w:rPr>
            </w:pPr>
            <w:r w:rsidRPr="00AC13B5">
              <w:rPr>
                <w:rFonts w:eastAsia="微軟正黑體" w:hint="eastAsia"/>
                <w:sz w:val="22"/>
                <w:szCs w:val="22"/>
              </w:rPr>
              <w:t>C</w:t>
            </w:r>
            <w:r w:rsidRPr="00AC13B5">
              <w:rPr>
                <w:rFonts w:eastAsia="微軟正黑體"/>
                <w:sz w:val="22"/>
                <w:szCs w:val="22"/>
              </w:rPr>
              <w:t>ivil Servant Insurance/</w:t>
            </w:r>
          </w:p>
          <w:p w14:paraId="3D4156FB" w14:textId="4FB441B0" w:rsidR="00C313BA" w:rsidRPr="00AC13B5" w:rsidRDefault="00C313BA" w:rsidP="00B51EC9">
            <w:pPr>
              <w:spacing w:line="280" w:lineRule="exact"/>
              <w:rPr>
                <w:rFonts w:eastAsia="微軟正黑體"/>
                <w:sz w:val="24"/>
                <w:szCs w:val="24"/>
              </w:rPr>
            </w:pPr>
            <w:r w:rsidRPr="00AC13B5">
              <w:rPr>
                <w:rFonts w:eastAsia="微軟正黑體" w:hint="eastAsia"/>
                <w:sz w:val="22"/>
                <w:szCs w:val="22"/>
              </w:rPr>
              <w:t>L</w:t>
            </w:r>
            <w:r w:rsidRPr="00AC13B5">
              <w:rPr>
                <w:rFonts w:eastAsia="微軟正黑體"/>
                <w:sz w:val="22"/>
                <w:szCs w:val="22"/>
              </w:rPr>
              <w:t>abor Insurance</w:t>
            </w:r>
          </w:p>
        </w:tc>
        <w:tc>
          <w:tcPr>
            <w:tcW w:w="3509" w:type="dxa"/>
            <w:vAlign w:val="center"/>
          </w:tcPr>
          <w:p w14:paraId="5148DECB" w14:textId="77777777" w:rsidR="00C313BA" w:rsidRPr="00AC13B5" w:rsidRDefault="00C313BA" w:rsidP="005E59C1">
            <w:pPr>
              <w:pBdr>
                <w:top w:val="none" w:sz="0" w:space="0" w:color="auto"/>
                <w:left w:val="none" w:sz="0" w:space="0" w:color="auto"/>
                <w:bottom w:val="none" w:sz="0" w:space="0" w:color="auto"/>
                <w:right w:val="none" w:sz="0" w:space="0" w:color="auto"/>
              </w:pBdr>
              <w:spacing w:beforeLines="40" w:before="96" w:line="200" w:lineRule="exact"/>
              <w:ind w:left="200" w:hangingChars="100" w:hanging="200"/>
              <w:textAlignment w:val="auto"/>
              <w:rPr>
                <w:rFonts w:eastAsia="微軟正黑體"/>
              </w:rPr>
            </w:pPr>
            <w:r w:rsidRPr="00AC13B5">
              <w:rPr>
                <w:rFonts w:eastAsia="微軟正黑體" w:hint="eastAsia"/>
              </w:rPr>
              <w:t>1</w:t>
            </w:r>
            <w:r w:rsidRPr="00AC13B5">
              <w:rPr>
                <w:rFonts w:eastAsia="微軟正黑體"/>
              </w:rPr>
              <w:t>.</w:t>
            </w:r>
            <w:r w:rsidRPr="00AC13B5">
              <w:rPr>
                <w:rFonts w:eastAsia="微軟正黑體"/>
              </w:rPr>
              <w:t>依到職日加保。</w:t>
            </w:r>
            <w:r w:rsidRPr="00AC13B5">
              <w:rPr>
                <w:rFonts w:eastAsia="微軟正黑體"/>
              </w:rPr>
              <w:br/>
            </w:r>
            <w:r w:rsidRPr="00AC13B5">
              <w:rPr>
                <w:rFonts w:eastAsia="微軟正黑體" w:hint="eastAsia"/>
              </w:rPr>
              <w:t>C</w:t>
            </w:r>
            <w:r w:rsidRPr="00AC13B5">
              <w:rPr>
                <w:rFonts w:eastAsia="微軟正黑體"/>
              </w:rPr>
              <w:t>overage begins on the date of employment.</w:t>
            </w:r>
          </w:p>
          <w:p w14:paraId="7397F420" w14:textId="77777777" w:rsidR="00C313BA" w:rsidRPr="00AC13B5" w:rsidRDefault="00C313BA" w:rsidP="00B51EC9">
            <w:pPr>
              <w:pBdr>
                <w:top w:val="none" w:sz="0" w:space="0" w:color="auto"/>
                <w:left w:val="none" w:sz="0" w:space="0" w:color="auto"/>
                <w:bottom w:val="none" w:sz="0" w:space="0" w:color="auto"/>
                <w:right w:val="none" w:sz="0" w:space="0" w:color="auto"/>
              </w:pBdr>
              <w:spacing w:line="240" w:lineRule="exact"/>
              <w:ind w:left="180" w:hangingChars="90" w:hanging="180"/>
              <w:jc w:val="both"/>
              <w:textAlignment w:val="auto"/>
              <w:rPr>
                <w:rFonts w:eastAsia="微軟正黑體"/>
              </w:rPr>
            </w:pPr>
            <w:r w:rsidRPr="00AC13B5">
              <w:rPr>
                <w:rFonts w:eastAsia="微軟正黑體"/>
              </w:rPr>
              <w:t>2.</w:t>
            </w:r>
            <w:r w:rsidRPr="00AC13B5">
              <w:rPr>
                <w:rFonts w:eastAsia="微軟正黑體"/>
              </w:rPr>
              <w:t>如需</w:t>
            </w:r>
            <w:r w:rsidRPr="00AC13B5">
              <w:rPr>
                <w:rFonts w:eastAsia="微軟正黑體" w:hint="eastAsia"/>
              </w:rPr>
              <w:t>勞工退休金自願提繳</w:t>
            </w:r>
            <w:r w:rsidRPr="00AC13B5">
              <w:rPr>
                <w:rFonts w:eastAsia="微軟正黑體"/>
              </w:rPr>
              <w:t>，請至勞工局下載「</w:t>
            </w:r>
            <w:hyperlink r:id="rId8" w:history="1">
              <w:r w:rsidRPr="00AC13B5">
                <w:rPr>
                  <w:rFonts w:eastAsia="微軟正黑體"/>
                </w:rPr>
                <w:t>勞工退休金提繳申報表</w:t>
              </w:r>
            </w:hyperlink>
            <w:r w:rsidRPr="00AC13B5">
              <w:rPr>
                <w:rFonts w:eastAsia="微軟正黑體"/>
              </w:rPr>
              <w:t>」後送至人資處憑辦。</w:t>
            </w:r>
          </w:p>
          <w:p w14:paraId="75D23BA3" w14:textId="277D5C6C" w:rsidR="00C313BA" w:rsidRPr="00AC13B5" w:rsidRDefault="00C313BA" w:rsidP="00B51EC9">
            <w:pPr>
              <w:pBdr>
                <w:top w:val="none" w:sz="0" w:space="0" w:color="auto"/>
                <w:left w:val="none" w:sz="0" w:space="0" w:color="auto"/>
                <w:bottom w:val="none" w:sz="0" w:space="0" w:color="auto"/>
                <w:right w:val="none" w:sz="0" w:space="0" w:color="auto"/>
              </w:pBdr>
              <w:spacing w:line="180" w:lineRule="exact"/>
              <w:ind w:leftChars="100" w:left="200"/>
              <w:jc w:val="both"/>
              <w:textAlignment w:val="auto"/>
              <w:rPr>
                <w:rFonts w:eastAsia="微軟正黑體"/>
              </w:rPr>
            </w:pPr>
            <w:r w:rsidRPr="00AC13B5">
              <w:rPr>
                <w:rFonts w:eastAsia="微軟正黑體"/>
              </w:rPr>
              <w:t>If you wish to voluntarily contribute to the labor retirement pension, please download the 'Labor Retirement Pension Contribution Declaration Form' from the website of Bureau of Labor Insurance and submit it, along with supporting documents, to the Office of Human Resources.</w:t>
            </w:r>
          </w:p>
        </w:tc>
        <w:tc>
          <w:tcPr>
            <w:tcW w:w="1700" w:type="dxa"/>
            <w:vAlign w:val="center"/>
          </w:tcPr>
          <w:p w14:paraId="0F4F6B30" w14:textId="77777777" w:rsidR="00C313BA" w:rsidRPr="00AC13B5" w:rsidRDefault="00C313BA" w:rsidP="00B51EC9">
            <w:pPr>
              <w:spacing w:line="0" w:lineRule="atLeast"/>
              <w:jc w:val="center"/>
              <w:rPr>
                <w:rFonts w:eastAsia="微軟正黑體"/>
                <w:b/>
                <w:bCs/>
                <w:sz w:val="24"/>
                <w:szCs w:val="24"/>
              </w:rPr>
            </w:pPr>
            <w:r w:rsidRPr="00AC13B5">
              <w:rPr>
                <w:rFonts w:eastAsia="微軟正黑體" w:hint="eastAsia"/>
                <w:b/>
                <w:bCs/>
                <w:sz w:val="24"/>
                <w:szCs w:val="24"/>
              </w:rPr>
              <w:t>依身分別主動辦理</w:t>
            </w:r>
          </w:p>
          <w:p w14:paraId="1D46D800" w14:textId="74CFBCA4" w:rsidR="00C313BA" w:rsidRPr="00AC13B5" w:rsidRDefault="00C313BA" w:rsidP="005E59C1">
            <w:pPr>
              <w:spacing w:line="220" w:lineRule="exact"/>
              <w:jc w:val="center"/>
              <w:rPr>
                <w:rFonts w:eastAsia="微軟正黑體"/>
                <w:bCs/>
              </w:rPr>
            </w:pPr>
            <w:r w:rsidRPr="00AC13B5">
              <w:rPr>
                <w:rFonts w:eastAsia="微軟正黑體"/>
                <w:bCs/>
              </w:rPr>
              <w:t>Faculty and staff should take initiative to process application per their respective identity.</w:t>
            </w:r>
          </w:p>
        </w:tc>
        <w:tc>
          <w:tcPr>
            <w:tcW w:w="1416" w:type="dxa"/>
            <w:vMerge w:val="restart"/>
            <w:tcBorders>
              <w:top w:val="single" w:sz="4" w:space="0" w:color="auto"/>
            </w:tcBorders>
            <w:vAlign w:val="center"/>
          </w:tcPr>
          <w:p w14:paraId="409AD51F" w14:textId="08158B63" w:rsidR="00C313BA" w:rsidRPr="00AC13B5" w:rsidRDefault="00C313BA" w:rsidP="00C313BA">
            <w:pPr>
              <w:spacing w:before="60" w:line="240" w:lineRule="exact"/>
              <w:ind w:leftChars="-54" w:left="-108" w:rightChars="-49" w:right="-98"/>
              <w:jc w:val="center"/>
              <w:rPr>
                <w:rFonts w:eastAsia="微軟正黑體"/>
              </w:rPr>
            </w:pPr>
            <w:r w:rsidRPr="00AC13B5">
              <w:rPr>
                <w:rFonts w:eastAsia="微軟正黑體"/>
              </w:rPr>
              <w:t>敘薪</w:t>
            </w:r>
            <w:r w:rsidRPr="00AC13B5">
              <w:rPr>
                <w:rFonts w:eastAsia="微軟正黑體" w:hint="eastAsia"/>
              </w:rPr>
              <w:t>.</w:t>
            </w:r>
            <w:r w:rsidRPr="00AC13B5">
              <w:rPr>
                <w:rFonts w:eastAsia="微軟正黑體" w:hint="eastAsia"/>
              </w:rPr>
              <w:t>公</w:t>
            </w:r>
            <w:r w:rsidRPr="00AC13B5">
              <w:rPr>
                <w:rFonts w:eastAsia="微軟正黑體" w:hint="eastAsia"/>
              </w:rPr>
              <w:t>.</w:t>
            </w:r>
            <w:r w:rsidRPr="00AC13B5">
              <w:rPr>
                <w:rFonts w:eastAsia="微軟正黑體"/>
              </w:rPr>
              <w:t>健</w:t>
            </w:r>
            <w:r w:rsidRPr="00AC13B5">
              <w:rPr>
                <w:rFonts w:eastAsia="微軟正黑體" w:hint="eastAsia"/>
              </w:rPr>
              <w:t>.</w:t>
            </w:r>
            <w:r w:rsidRPr="00AC13B5">
              <w:rPr>
                <w:rFonts w:eastAsia="微軟正黑體" w:hint="eastAsia"/>
              </w:rPr>
              <w:t>儲金</w:t>
            </w:r>
            <w:r w:rsidRPr="00AC13B5">
              <w:rPr>
                <w:rFonts w:eastAsia="微軟正黑體"/>
              </w:rPr>
              <w:t>:</w:t>
            </w:r>
          </w:p>
          <w:p w14:paraId="0EEEE3ED" w14:textId="77777777" w:rsidR="00C313BA" w:rsidRPr="00AC13B5" w:rsidRDefault="00C313BA" w:rsidP="009E6FBB">
            <w:pPr>
              <w:spacing w:before="60" w:line="240" w:lineRule="exact"/>
              <w:jc w:val="center"/>
              <w:rPr>
                <w:rFonts w:eastAsia="微軟正黑體"/>
              </w:rPr>
            </w:pPr>
            <w:r w:rsidRPr="00AC13B5">
              <w:rPr>
                <w:rFonts w:eastAsia="微軟正黑體"/>
              </w:rPr>
              <w:t>蘇郁卿</w:t>
            </w:r>
            <w:r w:rsidRPr="00AC13B5">
              <w:rPr>
                <w:rFonts w:eastAsia="微軟正黑體"/>
              </w:rPr>
              <w:t>/3026</w:t>
            </w:r>
            <w:r w:rsidRPr="00AC13B5">
              <w:rPr>
                <w:rFonts w:eastAsia="微軟正黑體"/>
              </w:rPr>
              <w:br/>
            </w:r>
          </w:p>
          <w:p w14:paraId="4D6DF88E" w14:textId="7DAAB085" w:rsidR="00C313BA" w:rsidRPr="00AC13B5" w:rsidRDefault="00C313BA" w:rsidP="009E6FBB">
            <w:pPr>
              <w:spacing w:before="60" w:line="240" w:lineRule="exact"/>
              <w:jc w:val="center"/>
              <w:rPr>
                <w:rFonts w:eastAsia="微軟正黑體"/>
              </w:rPr>
            </w:pPr>
            <w:r w:rsidRPr="00AC13B5">
              <w:rPr>
                <w:rFonts w:eastAsia="微軟正黑體" w:hint="eastAsia"/>
              </w:rPr>
              <w:t>勞</w:t>
            </w:r>
            <w:r w:rsidRPr="00AC13B5">
              <w:rPr>
                <w:rFonts w:eastAsia="微軟正黑體" w:hint="eastAsia"/>
              </w:rPr>
              <w:t>.</w:t>
            </w:r>
            <w:r w:rsidRPr="00AC13B5">
              <w:rPr>
                <w:rFonts w:eastAsia="微軟正黑體"/>
              </w:rPr>
              <w:t>健</w:t>
            </w:r>
            <w:r w:rsidRPr="00AC13B5">
              <w:rPr>
                <w:rFonts w:eastAsia="微軟正黑體"/>
              </w:rPr>
              <w:t>:</w:t>
            </w:r>
            <w:r w:rsidRPr="00AC13B5">
              <w:rPr>
                <w:rFonts w:eastAsia="微軟正黑體"/>
              </w:rPr>
              <w:t>張心綸</w:t>
            </w:r>
            <w:r w:rsidRPr="00AC13B5">
              <w:rPr>
                <w:rFonts w:eastAsia="微軟正黑體"/>
              </w:rPr>
              <w:t>/3027</w:t>
            </w:r>
          </w:p>
          <w:p w14:paraId="0EE53AC7" w14:textId="77777777" w:rsidR="00C313BA" w:rsidRPr="00AC13B5" w:rsidRDefault="00C313BA" w:rsidP="009E6FBB">
            <w:pPr>
              <w:spacing w:before="60" w:line="240" w:lineRule="exact"/>
              <w:jc w:val="center"/>
              <w:rPr>
                <w:rFonts w:eastAsia="微軟正黑體"/>
              </w:rPr>
            </w:pPr>
          </w:p>
          <w:p w14:paraId="0B0C99F2" w14:textId="2F7D0F7D" w:rsidR="00C313BA" w:rsidRPr="00AC13B5" w:rsidRDefault="00C313BA" w:rsidP="009E6FBB">
            <w:pPr>
              <w:spacing w:before="60" w:line="240" w:lineRule="exact"/>
              <w:jc w:val="center"/>
              <w:rPr>
                <w:rFonts w:eastAsia="微軟正黑體"/>
              </w:rPr>
            </w:pPr>
            <w:r w:rsidRPr="00AC13B5">
              <w:rPr>
                <w:rFonts w:eastAsia="微軟正黑體"/>
              </w:rPr>
              <w:t>Ms. Su Yu-ching at ext. 3026 (Salary/Civil Servant/Health Insurance</w:t>
            </w:r>
            <w:r w:rsidR="00036606" w:rsidRPr="00AC13B5">
              <w:rPr>
                <w:rFonts w:eastAsia="微軟正黑體"/>
              </w:rPr>
              <w:t>/</w:t>
            </w:r>
            <w:r w:rsidR="00A34C0B" w:rsidRPr="00AC13B5">
              <w:rPr>
                <w:rFonts w:eastAsia="微軟正黑體"/>
              </w:rPr>
              <w:t>R</w:t>
            </w:r>
            <w:r w:rsidR="00A34C0B" w:rsidRPr="00AC13B5">
              <w:rPr>
                <w:rFonts w:eastAsia="微軟正黑體" w:hint="eastAsia"/>
              </w:rPr>
              <w:t>e</w:t>
            </w:r>
            <w:r w:rsidR="00A34C0B" w:rsidRPr="00AC13B5">
              <w:rPr>
                <w:rFonts w:eastAsia="微軟正黑體"/>
              </w:rPr>
              <w:t>tirement Fund</w:t>
            </w:r>
            <w:r w:rsidRPr="00AC13B5">
              <w:rPr>
                <w:rFonts w:eastAsia="微軟正黑體"/>
              </w:rPr>
              <w:t>)</w:t>
            </w:r>
          </w:p>
          <w:p w14:paraId="7D7A8E7C" w14:textId="77777777" w:rsidR="00C313BA" w:rsidRPr="00AC13B5" w:rsidRDefault="00C313BA" w:rsidP="009E6FBB">
            <w:pPr>
              <w:spacing w:before="60" w:line="240" w:lineRule="exact"/>
              <w:jc w:val="center"/>
              <w:rPr>
                <w:rFonts w:eastAsia="微軟正黑體"/>
              </w:rPr>
            </w:pPr>
          </w:p>
          <w:p w14:paraId="41D92E2C" w14:textId="77777777" w:rsidR="00C313BA" w:rsidRPr="00AC13B5" w:rsidRDefault="00C313BA" w:rsidP="009E6FBB">
            <w:pPr>
              <w:spacing w:before="60" w:line="240" w:lineRule="exact"/>
              <w:jc w:val="center"/>
              <w:rPr>
                <w:rFonts w:eastAsia="微軟正黑體"/>
              </w:rPr>
            </w:pPr>
            <w:r w:rsidRPr="00AC13B5">
              <w:rPr>
                <w:rFonts w:eastAsia="微軟正黑體" w:hint="eastAsia"/>
              </w:rPr>
              <w:t>M</w:t>
            </w:r>
            <w:r w:rsidRPr="00AC13B5">
              <w:rPr>
                <w:rFonts w:eastAsia="微軟正黑體"/>
              </w:rPr>
              <w:t>s. Chang Hsin-lun at 3027 (Labor/Health Insurance)</w:t>
            </w:r>
          </w:p>
        </w:tc>
      </w:tr>
      <w:tr w:rsidR="00A34C0B" w:rsidRPr="00953263" w14:paraId="0CA3721A" w14:textId="77777777" w:rsidTr="009E6FBB">
        <w:trPr>
          <w:cantSplit/>
          <w:trHeight w:val="2583"/>
          <w:jc w:val="center"/>
        </w:trPr>
        <w:tc>
          <w:tcPr>
            <w:tcW w:w="1033" w:type="dxa"/>
            <w:vMerge/>
            <w:shd w:val="clear" w:color="auto" w:fill="D3B583"/>
          </w:tcPr>
          <w:p w14:paraId="325DA5BA" w14:textId="77777777" w:rsidR="00C313BA" w:rsidRPr="00953263" w:rsidRDefault="00C313BA" w:rsidP="00B51EC9">
            <w:pPr>
              <w:spacing w:line="0" w:lineRule="atLeast"/>
              <w:jc w:val="center"/>
              <w:rPr>
                <w:rFonts w:eastAsia="微軟正黑體"/>
                <w:sz w:val="28"/>
                <w:szCs w:val="28"/>
              </w:rPr>
            </w:pPr>
          </w:p>
        </w:tc>
        <w:tc>
          <w:tcPr>
            <w:tcW w:w="731" w:type="dxa"/>
            <w:shd w:val="clear" w:color="auto" w:fill="auto"/>
            <w:vAlign w:val="center"/>
          </w:tcPr>
          <w:p w14:paraId="4DABAC48" w14:textId="77777777" w:rsidR="00C313BA" w:rsidRPr="00AC13B5" w:rsidRDefault="00C313BA" w:rsidP="00B51EC9">
            <w:pPr>
              <w:spacing w:line="0" w:lineRule="atLeast"/>
              <w:jc w:val="center"/>
              <w:rPr>
                <w:rFonts w:eastAsia="微軟正黑體"/>
                <w:sz w:val="28"/>
                <w:szCs w:val="28"/>
              </w:rPr>
            </w:pPr>
            <w:r w:rsidRPr="00AC13B5">
              <w:rPr>
                <w:rFonts w:eastAsia="微軟正黑體"/>
                <w:sz w:val="28"/>
                <w:szCs w:val="28"/>
              </w:rPr>
              <w:t>6</w:t>
            </w:r>
          </w:p>
        </w:tc>
        <w:tc>
          <w:tcPr>
            <w:tcW w:w="2384" w:type="dxa"/>
            <w:vAlign w:val="center"/>
          </w:tcPr>
          <w:p w14:paraId="490EBA36" w14:textId="77777777" w:rsidR="00C313BA" w:rsidRPr="00AC13B5" w:rsidRDefault="00C313BA" w:rsidP="00B51EC9">
            <w:pPr>
              <w:spacing w:line="280" w:lineRule="exact"/>
              <w:jc w:val="both"/>
              <w:rPr>
                <w:rFonts w:eastAsia="微軟正黑體"/>
                <w:sz w:val="24"/>
                <w:szCs w:val="24"/>
              </w:rPr>
            </w:pPr>
            <w:r w:rsidRPr="00AC13B5">
              <w:rPr>
                <w:rFonts w:eastAsia="微軟正黑體"/>
                <w:sz w:val="24"/>
                <w:szCs w:val="24"/>
              </w:rPr>
              <w:t>健保投保申</w:t>
            </w:r>
            <w:r w:rsidRPr="00AC13B5">
              <w:rPr>
                <w:rFonts w:eastAsia="微軟正黑體"/>
                <w:sz w:val="24"/>
                <w:szCs w:val="24"/>
                <w:lang w:eastAsia="zh-HK"/>
              </w:rPr>
              <w:t>報</w:t>
            </w:r>
            <w:r w:rsidRPr="00AC13B5">
              <w:rPr>
                <w:rFonts w:eastAsia="微軟正黑體"/>
                <w:sz w:val="24"/>
                <w:szCs w:val="24"/>
              </w:rPr>
              <w:t>表</w:t>
            </w:r>
          </w:p>
          <w:p w14:paraId="04A43596" w14:textId="550A881A" w:rsidR="00C313BA" w:rsidRPr="00AC13B5" w:rsidRDefault="00C313BA" w:rsidP="00B51EC9">
            <w:pPr>
              <w:spacing w:line="220" w:lineRule="exact"/>
              <w:rPr>
                <w:rFonts w:eastAsia="微軟正黑體"/>
                <w:sz w:val="22"/>
                <w:szCs w:val="22"/>
              </w:rPr>
            </w:pPr>
            <w:r w:rsidRPr="00AC13B5">
              <w:rPr>
                <w:rFonts w:eastAsia="微軟正黑體"/>
                <w:sz w:val="22"/>
                <w:szCs w:val="22"/>
              </w:rPr>
              <w:t>National Health Insurance Enrollment Application</w:t>
            </w:r>
          </w:p>
        </w:tc>
        <w:tc>
          <w:tcPr>
            <w:tcW w:w="3509" w:type="dxa"/>
            <w:vAlign w:val="center"/>
          </w:tcPr>
          <w:p w14:paraId="10142929" w14:textId="77777777" w:rsidR="00C313BA" w:rsidRPr="00AC13B5" w:rsidRDefault="00C313BA" w:rsidP="00B51EC9">
            <w:pPr>
              <w:pBdr>
                <w:top w:val="none" w:sz="0" w:space="0" w:color="auto"/>
                <w:left w:val="none" w:sz="0" w:space="0" w:color="auto"/>
                <w:bottom w:val="none" w:sz="0" w:space="0" w:color="auto"/>
                <w:right w:val="none" w:sz="0" w:space="0" w:color="auto"/>
              </w:pBdr>
              <w:spacing w:beforeLines="40" w:before="96" w:line="180" w:lineRule="exact"/>
              <w:ind w:left="180" w:rightChars="7" w:right="14" w:hangingChars="90" w:hanging="180"/>
              <w:jc w:val="both"/>
              <w:textAlignment w:val="auto"/>
              <w:rPr>
                <w:rFonts w:eastAsia="微軟正黑體"/>
              </w:rPr>
            </w:pPr>
            <w:r w:rsidRPr="00AC13B5">
              <w:rPr>
                <w:rFonts w:eastAsia="微軟正黑體"/>
              </w:rPr>
              <w:t>1.</w:t>
            </w:r>
            <w:r w:rsidRPr="00AC13B5">
              <w:rPr>
                <w:rFonts w:eastAsia="微軟正黑體" w:hint="eastAsia"/>
              </w:rPr>
              <w:t>請</w:t>
            </w:r>
            <w:r w:rsidRPr="00AC13B5">
              <w:rPr>
                <w:rFonts w:eastAsia="微軟正黑體"/>
              </w:rPr>
              <w:t>確認到職當日前投保單位已轉出。</w:t>
            </w:r>
            <w:r w:rsidRPr="00AC13B5">
              <w:rPr>
                <w:rFonts w:eastAsia="微軟正黑體"/>
              </w:rPr>
              <w:br/>
              <w:t>Please confirm that the previous insurance coverage has been terminated by the ex-employer before the date of employment with CYUT.</w:t>
            </w:r>
          </w:p>
          <w:p w14:paraId="1A5FB5A6" w14:textId="707BC9F5" w:rsidR="00C313BA" w:rsidRPr="00AC13B5" w:rsidRDefault="00C313BA" w:rsidP="00B51EC9">
            <w:pPr>
              <w:pBdr>
                <w:top w:val="none" w:sz="0" w:space="0" w:color="auto"/>
                <w:left w:val="none" w:sz="0" w:space="0" w:color="auto"/>
                <w:bottom w:val="none" w:sz="0" w:space="0" w:color="auto"/>
                <w:right w:val="none" w:sz="0" w:space="0" w:color="auto"/>
              </w:pBdr>
              <w:spacing w:beforeLines="40" w:before="96" w:line="180" w:lineRule="exact"/>
              <w:ind w:left="180" w:hangingChars="90" w:hanging="180"/>
              <w:jc w:val="both"/>
              <w:textAlignment w:val="auto"/>
              <w:rPr>
                <w:rFonts w:eastAsia="微軟正黑體"/>
              </w:rPr>
            </w:pPr>
            <w:r w:rsidRPr="00AC13B5">
              <w:rPr>
                <w:rFonts w:eastAsia="微軟正黑體"/>
              </w:rPr>
              <w:t>2.</w:t>
            </w:r>
            <w:r w:rsidRPr="00AC13B5">
              <w:rPr>
                <w:rFonts w:eastAsia="微軟正黑體"/>
              </w:rPr>
              <w:t>眷屬隨同加保</w:t>
            </w:r>
            <w:r w:rsidRPr="00AC13B5">
              <w:rPr>
                <w:rFonts w:eastAsia="微軟正黑體" w:hint="eastAsia"/>
              </w:rPr>
              <w:t>者</w:t>
            </w:r>
            <w:r w:rsidRPr="00AC13B5">
              <w:rPr>
                <w:rFonts w:eastAsia="微軟正黑體"/>
              </w:rPr>
              <w:t>，請一併填寫並檢附該位身分關係證明（如戶口名薄）。</w:t>
            </w:r>
            <w:r w:rsidRPr="00AC13B5">
              <w:rPr>
                <w:rFonts w:eastAsia="微軟正黑體"/>
              </w:rPr>
              <w:br/>
              <w:t>For family members applying for coverage together, please also complete the form and attach proof of their relationship (such as a household registration booklet).</w:t>
            </w:r>
          </w:p>
        </w:tc>
        <w:tc>
          <w:tcPr>
            <w:tcW w:w="1700" w:type="dxa"/>
            <w:vAlign w:val="center"/>
          </w:tcPr>
          <w:p w14:paraId="57FFA175" w14:textId="77777777" w:rsidR="00C313BA" w:rsidRPr="00AC13B5" w:rsidRDefault="00C313BA" w:rsidP="00B51EC9">
            <w:pPr>
              <w:spacing w:line="0" w:lineRule="atLeast"/>
              <w:jc w:val="center"/>
              <w:rPr>
                <w:rFonts w:eastAsia="微軟正黑體"/>
                <w:b/>
                <w:bCs/>
                <w:sz w:val="28"/>
                <w:szCs w:val="28"/>
              </w:rPr>
            </w:pPr>
            <w:r w:rsidRPr="00AC13B5">
              <w:rPr>
                <w:rFonts w:eastAsia="微軟正黑體" w:hint="eastAsia"/>
                <w:b/>
                <w:bCs/>
                <w:sz w:val="28"/>
                <w:szCs w:val="28"/>
              </w:rPr>
              <w:t>全適用</w:t>
            </w:r>
          </w:p>
          <w:p w14:paraId="64C85CDF" w14:textId="04E1DD40" w:rsidR="00C313BA" w:rsidRPr="00AC13B5" w:rsidRDefault="00C313BA" w:rsidP="00B51EC9">
            <w:pPr>
              <w:spacing w:line="0" w:lineRule="atLeast"/>
              <w:jc w:val="center"/>
              <w:rPr>
                <w:rFonts w:eastAsia="微軟正黑體"/>
                <w:b/>
                <w:bCs/>
                <w:sz w:val="28"/>
                <w:szCs w:val="28"/>
              </w:rPr>
            </w:pPr>
            <w:r w:rsidRPr="00AC13B5">
              <w:rPr>
                <w:rFonts w:eastAsia="微軟正黑體" w:hint="eastAsia"/>
                <w:b/>
                <w:bCs/>
                <w:sz w:val="28"/>
                <w:szCs w:val="28"/>
              </w:rPr>
              <w:t>A</w:t>
            </w:r>
            <w:r w:rsidRPr="00AC13B5">
              <w:rPr>
                <w:rFonts w:eastAsia="微軟正黑體"/>
                <w:b/>
                <w:bCs/>
                <w:sz w:val="28"/>
                <w:szCs w:val="28"/>
              </w:rPr>
              <w:t>ll</w:t>
            </w:r>
          </w:p>
        </w:tc>
        <w:tc>
          <w:tcPr>
            <w:tcW w:w="1416" w:type="dxa"/>
            <w:vMerge/>
            <w:vAlign w:val="center"/>
          </w:tcPr>
          <w:p w14:paraId="759FC05C" w14:textId="77777777" w:rsidR="00C313BA" w:rsidRPr="00AC13B5" w:rsidRDefault="00C313BA" w:rsidP="00B51EC9">
            <w:pPr>
              <w:spacing w:before="60" w:line="240" w:lineRule="exact"/>
              <w:jc w:val="center"/>
              <w:rPr>
                <w:rFonts w:eastAsia="微軟正黑體"/>
              </w:rPr>
            </w:pPr>
          </w:p>
        </w:tc>
      </w:tr>
      <w:tr w:rsidR="00A34C0B" w:rsidRPr="00953263" w14:paraId="0FB3EEE8" w14:textId="77777777" w:rsidTr="00164C4A">
        <w:trPr>
          <w:cantSplit/>
          <w:trHeight w:val="1260"/>
          <w:jc w:val="center"/>
        </w:trPr>
        <w:tc>
          <w:tcPr>
            <w:tcW w:w="1033" w:type="dxa"/>
            <w:vMerge/>
            <w:shd w:val="clear" w:color="auto" w:fill="D3B583"/>
          </w:tcPr>
          <w:p w14:paraId="516FF9DB" w14:textId="77777777" w:rsidR="00C313BA" w:rsidRPr="00953263" w:rsidRDefault="00C313BA" w:rsidP="00B51EC9">
            <w:pPr>
              <w:spacing w:line="0" w:lineRule="atLeast"/>
              <w:jc w:val="center"/>
              <w:rPr>
                <w:rFonts w:eastAsia="微軟正黑體"/>
                <w:sz w:val="28"/>
                <w:szCs w:val="28"/>
              </w:rPr>
            </w:pPr>
          </w:p>
        </w:tc>
        <w:tc>
          <w:tcPr>
            <w:tcW w:w="731" w:type="dxa"/>
            <w:shd w:val="clear" w:color="auto" w:fill="auto"/>
            <w:vAlign w:val="center"/>
          </w:tcPr>
          <w:p w14:paraId="4FD139A6" w14:textId="04E10656" w:rsidR="00C313BA" w:rsidRPr="00AC13B5" w:rsidRDefault="00C313BA" w:rsidP="00B51EC9">
            <w:pPr>
              <w:spacing w:line="0" w:lineRule="atLeast"/>
              <w:jc w:val="center"/>
              <w:rPr>
                <w:rFonts w:eastAsia="微軟正黑體"/>
                <w:sz w:val="28"/>
                <w:szCs w:val="28"/>
              </w:rPr>
            </w:pPr>
            <w:r w:rsidRPr="00AC13B5">
              <w:rPr>
                <w:rFonts w:eastAsia="微軟正黑體" w:hint="eastAsia"/>
                <w:sz w:val="28"/>
                <w:szCs w:val="28"/>
              </w:rPr>
              <w:t>7</w:t>
            </w:r>
          </w:p>
        </w:tc>
        <w:tc>
          <w:tcPr>
            <w:tcW w:w="2384" w:type="dxa"/>
            <w:shd w:val="clear" w:color="auto" w:fill="auto"/>
            <w:vAlign w:val="center"/>
          </w:tcPr>
          <w:p w14:paraId="289D6F25" w14:textId="4634F8DF" w:rsidR="00C313BA" w:rsidRPr="00AC13B5" w:rsidRDefault="00164C4A" w:rsidP="00CA37C3">
            <w:pPr>
              <w:spacing w:line="260" w:lineRule="exact"/>
              <w:rPr>
                <w:rFonts w:eastAsia="微軟正黑體"/>
                <w:sz w:val="24"/>
                <w:szCs w:val="24"/>
              </w:rPr>
            </w:pPr>
            <w:r w:rsidRPr="00AC13B5">
              <w:rPr>
                <w:rFonts w:eastAsia="微軟正黑體" w:hint="eastAsia"/>
                <w:sz w:val="24"/>
                <w:szCs w:val="24"/>
              </w:rPr>
              <w:t>曾任軍公教人員</w:t>
            </w:r>
            <w:r w:rsidRPr="00AC13B5">
              <w:rPr>
                <w:rFonts w:eastAsia="微軟正黑體" w:hint="eastAsia"/>
                <w:sz w:val="24"/>
                <w:szCs w:val="24"/>
              </w:rPr>
              <w:t xml:space="preserve"> </w:t>
            </w:r>
            <w:r w:rsidRPr="00AC13B5">
              <w:rPr>
                <w:rFonts w:eastAsia="微軟正黑體" w:hint="eastAsia"/>
                <w:sz w:val="24"/>
                <w:szCs w:val="24"/>
              </w:rPr>
              <w:t>離職、退休、退伍調查表</w:t>
            </w:r>
            <w:r w:rsidR="00036606" w:rsidRPr="00AC13B5">
              <w:rPr>
                <w:rFonts w:eastAsia="微軟正黑體"/>
                <w:sz w:val="24"/>
                <w:szCs w:val="24"/>
              </w:rPr>
              <w:br/>
            </w:r>
            <w:r w:rsidR="00036606" w:rsidRPr="00AC13B5">
              <w:rPr>
                <w:rFonts w:eastAsia="微軟正黑體"/>
                <w:sz w:val="22"/>
                <w:szCs w:val="22"/>
              </w:rPr>
              <w:t xml:space="preserve">Resignation / </w:t>
            </w:r>
            <w:r w:rsidR="00036606" w:rsidRPr="00AC13B5">
              <w:rPr>
                <w:rFonts w:eastAsia="微軟正黑體" w:hint="eastAsia"/>
                <w:sz w:val="22"/>
                <w:szCs w:val="22"/>
              </w:rPr>
              <w:t>R</w:t>
            </w:r>
            <w:r w:rsidR="00036606" w:rsidRPr="00AC13B5">
              <w:rPr>
                <w:rFonts w:eastAsia="微軟正黑體"/>
                <w:sz w:val="22"/>
                <w:szCs w:val="22"/>
              </w:rPr>
              <w:t xml:space="preserve">etirement / Discharge </w:t>
            </w:r>
            <w:r w:rsidR="00036606" w:rsidRPr="00AC13B5">
              <w:rPr>
                <w:rFonts w:eastAsia="微軟正黑體" w:hint="eastAsia"/>
                <w:sz w:val="22"/>
                <w:szCs w:val="22"/>
              </w:rPr>
              <w:t>S</w:t>
            </w:r>
            <w:r w:rsidR="00036606" w:rsidRPr="00AC13B5">
              <w:rPr>
                <w:rFonts w:eastAsia="微軟正黑體"/>
                <w:sz w:val="22"/>
                <w:szCs w:val="22"/>
              </w:rPr>
              <w:t>urvey Form for Former Military, Public Service, and Education Personnel</w:t>
            </w:r>
          </w:p>
        </w:tc>
        <w:tc>
          <w:tcPr>
            <w:tcW w:w="3509" w:type="dxa"/>
            <w:shd w:val="clear" w:color="auto" w:fill="auto"/>
            <w:vAlign w:val="center"/>
          </w:tcPr>
          <w:p w14:paraId="1D5276E5" w14:textId="77777777" w:rsidR="00C313BA" w:rsidRPr="00AC13B5" w:rsidRDefault="00C313BA" w:rsidP="000A6778">
            <w:pPr>
              <w:pBdr>
                <w:top w:val="none" w:sz="0" w:space="0" w:color="auto"/>
                <w:left w:val="none" w:sz="0" w:space="0" w:color="auto"/>
                <w:bottom w:val="none" w:sz="0" w:space="0" w:color="auto"/>
                <w:right w:val="none" w:sz="0" w:space="0" w:color="auto"/>
              </w:pBdr>
              <w:spacing w:beforeLines="40" w:before="96" w:line="200" w:lineRule="exact"/>
              <w:ind w:rightChars="7" w:right="14"/>
              <w:jc w:val="both"/>
              <w:textAlignment w:val="auto"/>
              <w:rPr>
                <w:rFonts w:eastAsia="微軟正黑體"/>
              </w:rPr>
            </w:pPr>
            <w:r w:rsidRPr="00AC13B5">
              <w:rPr>
                <w:rFonts w:eastAsia="微軟正黑體" w:hint="eastAsia"/>
              </w:rPr>
              <w:t>本表</w:t>
            </w:r>
            <w:r w:rsidR="00164C4A" w:rsidRPr="00AC13B5">
              <w:rPr>
                <w:rFonts w:eastAsia="微軟正黑體" w:hint="eastAsia"/>
              </w:rPr>
              <w:t>將做為本校對私校退撫會提撥儲金及相關運用，請詳實填寫。</w:t>
            </w:r>
          </w:p>
          <w:p w14:paraId="3ABDB01D" w14:textId="3AC56817" w:rsidR="00036606" w:rsidRPr="00AC13B5" w:rsidRDefault="00036606" w:rsidP="00D171C0">
            <w:pPr>
              <w:pBdr>
                <w:top w:val="none" w:sz="0" w:space="0" w:color="auto"/>
                <w:left w:val="none" w:sz="0" w:space="0" w:color="auto"/>
                <w:bottom w:val="none" w:sz="0" w:space="0" w:color="auto"/>
                <w:right w:val="none" w:sz="0" w:space="0" w:color="auto"/>
              </w:pBdr>
              <w:spacing w:beforeLines="40" w:before="96" w:line="180" w:lineRule="exact"/>
              <w:ind w:rightChars="7" w:right="14"/>
              <w:jc w:val="both"/>
              <w:textAlignment w:val="auto"/>
              <w:rPr>
                <w:rFonts w:eastAsia="微軟正黑體"/>
              </w:rPr>
            </w:pPr>
            <w:r w:rsidRPr="00AC13B5">
              <w:rPr>
                <w:rFonts w:eastAsia="微軟正黑體"/>
              </w:rPr>
              <w:t>This form will be used by our university to allocate funds and manage resources for the private school retirement fund. Please complete it accurately.</w:t>
            </w:r>
          </w:p>
        </w:tc>
        <w:tc>
          <w:tcPr>
            <w:tcW w:w="1700" w:type="dxa"/>
            <w:shd w:val="clear" w:color="auto" w:fill="auto"/>
            <w:vAlign w:val="center"/>
          </w:tcPr>
          <w:p w14:paraId="4E1A8F8C" w14:textId="77777777" w:rsidR="00C313BA" w:rsidRPr="00AC13B5" w:rsidRDefault="00C313BA" w:rsidP="00D171C0">
            <w:pPr>
              <w:spacing w:line="0" w:lineRule="atLeast"/>
              <w:jc w:val="center"/>
              <w:rPr>
                <w:rFonts w:eastAsia="微軟正黑體"/>
                <w:b/>
                <w:bCs/>
                <w:sz w:val="28"/>
                <w:szCs w:val="28"/>
              </w:rPr>
            </w:pPr>
            <w:r w:rsidRPr="00AC13B5">
              <w:rPr>
                <w:rFonts w:eastAsia="微軟正黑體" w:hint="eastAsia"/>
                <w:b/>
                <w:bCs/>
                <w:sz w:val="28"/>
                <w:szCs w:val="28"/>
              </w:rPr>
              <w:t>全適用</w:t>
            </w:r>
          </w:p>
          <w:p w14:paraId="1A1A21ED" w14:textId="6C01D256" w:rsidR="00C313BA" w:rsidRPr="00AC13B5" w:rsidRDefault="00C313BA" w:rsidP="00D171C0">
            <w:pPr>
              <w:spacing w:line="0" w:lineRule="atLeast"/>
              <w:jc w:val="center"/>
              <w:rPr>
                <w:rFonts w:eastAsia="微軟正黑體"/>
                <w:b/>
                <w:bCs/>
                <w:sz w:val="28"/>
                <w:szCs w:val="28"/>
              </w:rPr>
            </w:pPr>
            <w:r w:rsidRPr="00AC13B5">
              <w:rPr>
                <w:rFonts w:eastAsia="微軟正黑體" w:hint="eastAsia"/>
                <w:b/>
                <w:bCs/>
                <w:sz w:val="28"/>
                <w:szCs w:val="28"/>
              </w:rPr>
              <w:t>A</w:t>
            </w:r>
            <w:r w:rsidRPr="00AC13B5">
              <w:rPr>
                <w:rFonts w:eastAsia="微軟正黑體"/>
                <w:b/>
                <w:bCs/>
                <w:sz w:val="28"/>
                <w:szCs w:val="28"/>
              </w:rPr>
              <w:t>ll</w:t>
            </w:r>
          </w:p>
        </w:tc>
        <w:tc>
          <w:tcPr>
            <w:tcW w:w="1416" w:type="dxa"/>
            <w:vMerge/>
            <w:vAlign w:val="center"/>
          </w:tcPr>
          <w:p w14:paraId="77944F52" w14:textId="77777777" w:rsidR="00C313BA" w:rsidRPr="00AC13B5" w:rsidRDefault="00C313BA" w:rsidP="00B51EC9">
            <w:pPr>
              <w:spacing w:before="60" w:line="240" w:lineRule="exact"/>
              <w:jc w:val="center"/>
              <w:rPr>
                <w:rFonts w:eastAsia="微軟正黑體"/>
              </w:rPr>
            </w:pPr>
          </w:p>
        </w:tc>
      </w:tr>
      <w:tr w:rsidR="00A34C0B" w:rsidRPr="00953263" w14:paraId="32EF9744" w14:textId="77777777" w:rsidTr="005646C8">
        <w:trPr>
          <w:cantSplit/>
          <w:trHeight w:val="3244"/>
          <w:jc w:val="center"/>
        </w:trPr>
        <w:tc>
          <w:tcPr>
            <w:tcW w:w="1033" w:type="dxa"/>
            <w:shd w:val="clear" w:color="auto" w:fill="D3B583"/>
            <w:vAlign w:val="center"/>
          </w:tcPr>
          <w:p w14:paraId="217DA7B0" w14:textId="77777777" w:rsidR="005E59C1" w:rsidRPr="00164C4A" w:rsidRDefault="005E59C1" w:rsidP="005E59C1">
            <w:pPr>
              <w:spacing w:line="0" w:lineRule="atLeast"/>
              <w:jc w:val="center"/>
              <w:rPr>
                <w:rFonts w:eastAsia="微軟正黑體"/>
                <w:sz w:val="21"/>
                <w:szCs w:val="21"/>
              </w:rPr>
            </w:pPr>
            <w:bookmarkStart w:id="1" w:name="_Hlk155693060"/>
            <w:bookmarkEnd w:id="0"/>
            <w:r w:rsidRPr="00164C4A">
              <w:rPr>
                <w:rFonts w:eastAsia="微軟正黑體" w:hint="eastAsia"/>
                <w:sz w:val="21"/>
                <w:szCs w:val="21"/>
              </w:rPr>
              <w:t>團險</w:t>
            </w:r>
          </w:p>
          <w:p w14:paraId="6D3A3E15" w14:textId="6C96D0B1" w:rsidR="005E59C1" w:rsidRPr="00953263" w:rsidRDefault="005E59C1" w:rsidP="005E59C1">
            <w:pPr>
              <w:spacing w:line="0" w:lineRule="atLeast"/>
              <w:jc w:val="center"/>
              <w:rPr>
                <w:rFonts w:eastAsia="微軟正黑體"/>
                <w:sz w:val="28"/>
                <w:szCs w:val="28"/>
              </w:rPr>
            </w:pPr>
            <w:r w:rsidRPr="003C4C02">
              <w:rPr>
                <w:rFonts w:eastAsia="微軟正黑體" w:hint="eastAsia"/>
                <w:sz w:val="21"/>
                <w:szCs w:val="21"/>
              </w:rPr>
              <w:t>G</w:t>
            </w:r>
            <w:r w:rsidRPr="003C4C02">
              <w:rPr>
                <w:rFonts w:eastAsia="微軟正黑體"/>
                <w:sz w:val="21"/>
                <w:szCs w:val="21"/>
              </w:rPr>
              <w:t>roup Insurance</w:t>
            </w:r>
          </w:p>
        </w:tc>
        <w:tc>
          <w:tcPr>
            <w:tcW w:w="731" w:type="dxa"/>
            <w:shd w:val="clear" w:color="auto" w:fill="auto"/>
            <w:vAlign w:val="center"/>
          </w:tcPr>
          <w:p w14:paraId="6E6C92BA" w14:textId="472D9C3F" w:rsidR="005E59C1" w:rsidRPr="00953263" w:rsidRDefault="00164C4A" w:rsidP="005E59C1">
            <w:pPr>
              <w:spacing w:line="0" w:lineRule="atLeast"/>
              <w:jc w:val="center"/>
              <w:rPr>
                <w:rFonts w:eastAsia="微軟正黑體"/>
                <w:sz w:val="28"/>
                <w:szCs w:val="28"/>
              </w:rPr>
            </w:pPr>
            <w:r>
              <w:rPr>
                <w:rFonts w:eastAsia="微軟正黑體"/>
                <w:sz w:val="28"/>
                <w:szCs w:val="28"/>
              </w:rPr>
              <w:t>8</w:t>
            </w:r>
          </w:p>
        </w:tc>
        <w:tc>
          <w:tcPr>
            <w:tcW w:w="2384" w:type="dxa"/>
            <w:vAlign w:val="center"/>
          </w:tcPr>
          <w:p w14:paraId="20F73D93" w14:textId="77777777" w:rsidR="005E59C1" w:rsidRPr="00070155" w:rsidRDefault="007839ED" w:rsidP="005E59C1">
            <w:pPr>
              <w:spacing w:line="280" w:lineRule="exact"/>
              <w:jc w:val="both"/>
              <w:rPr>
                <w:rFonts w:eastAsia="微軟正黑體"/>
                <w:sz w:val="24"/>
                <w:szCs w:val="24"/>
              </w:rPr>
            </w:pPr>
            <w:hyperlink r:id="rId9" w:anchor="_blank" w:history="1">
              <w:r w:rsidR="005E59C1" w:rsidRPr="00070155">
                <w:rPr>
                  <w:rFonts w:eastAsia="微軟正黑體"/>
                  <w:sz w:val="24"/>
                  <w:szCs w:val="24"/>
                </w:rPr>
                <w:t>團保加保同意書</w:t>
              </w:r>
            </w:hyperlink>
          </w:p>
          <w:p w14:paraId="5D44E0AF" w14:textId="77777777" w:rsidR="005E59C1" w:rsidRDefault="005E59C1" w:rsidP="005E59C1">
            <w:pPr>
              <w:spacing w:line="240" w:lineRule="exact"/>
              <w:rPr>
                <w:rFonts w:eastAsia="微軟正黑體"/>
                <w:sz w:val="22"/>
                <w:szCs w:val="22"/>
              </w:rPr>
            </w:pPr>
            <w:r w:rsidRPr="00070155">
              <w:rPr>
                <w:rFonts w:eastAsia="微軟正黑體"/>
                <w:sz w:val="22"/>
                <w:szCs w:val="22"/>
              </w:rPr>
              <w:t xml:space="preserve">Consent Form of Group Insurance (Optional to join but the insurance company will review the physical condition and eligibility.) </w:t>
            </w:r>
          </w:p>
          <w:p w14:paraId="52CA26D0" w14:textId="3C888AE2" w:rsidR="002A2925" w:rsidRPr="00070155" w:rsidRDefault="002A2925" w:rsidP="005E59C1">
            <w:pPr>
              <w:spacing w:line="240" w:lineRule="exact"/>
              <w:rPr>
                <w:rFonts w:eastAsia="微軟正黑體"/>
                <w:sz w:val="22"/>
                <w:szCs w:val="22"/>
              </w:rPr>
            </w:pPr>
          </w:p>
        </w:tc>
        <w:tc>
          <w:tcPr>
            <w:tcW w:w="3509" w:type="dxa"/>
            <w:vAlign w:val="center"/>
          </w:tcPr>
          <w:p w14:paraId="0E1F62ED" w14:textId="77777777" w:rsidR="005E59C1" w:rsidRPr="00070155" w:rsidRDefault="005E59C1" w:rsidP="005E59C1">
            <w:pPr>
              <w:pBdr>
                <w:top w:val="none" w:sz="0" w:space="0" w:color="auto"/>
                <w:left w:val="none" w:sz="0" w:space="0" w:color="auto"/>
                <w:bottom w:val="none" w:sz="0" w:space="0" w:color="auto"/>
                <w:right w:val="none" w:sz="0" w:space="0" w:color="auto"/>
              </w:pBdr>
              <w:spacing w:beforeLines="40" w:before="96" w:line="240" w:lineRule="exact"/>
              <w:jc w:val="both"/>
              <w:textAlignment w:val="auto"/>
              <w:rPr>
                <w:rFonts w:eastAsia="微軟正黑體"/>
                <w:lang w:eastAsia="zh-HK"/>
              </w:rPr>
            </w:pPr>
            <w:r w:rsidRPr="00070155">
              <w:rPr>
                <w:rFonts w:eastAsia="微軟正黑體"/>
              </w:rPr>
              <w:t>1.</w:t>
            </w:r>
            <w:r w:rsidRPr="00070155">
              <w:rPr>
                <w:rFonts w:eastAsia="微軟正黑體"/>
                <w:lang w:eastAsia="zh-HK"/>
              </w:rPr>
              <w:t>自由參加</w:t>
            </w:r>
            <w:r w:rsidRPr="00070155">
              <w:rPr>
                <w:rFonts w:eastAsia="微軟正黑體"/>
              </w:rPr>
              <w:t>，</w:t>
            </w:r>
            <w:r w:rsidRPr="00070155">
              <w:rPr>
                <w:rFonts w:eastAsia="微軟正黑體"/>
                <w:lang w:eastAsia="zh-HK"/>
              </w:rPr>
              <w:t>但需經保險公司審查體況及投保資格</w:t>
            </w:r>
            <w:r w:rsidRPr="00070155">
              <w:rPr>
                <w:rFonts w:eastAsia="微軟正黑體"/>
              </w:rPr>
              <w:t>) _</w:t>
            </w:r>
            <w:hyperlink r:id="rId10" w:history="1">
              <w:r w:rsidRPr="00070155">
                <w:rPr>
                  <w:rFonts w:eastAsia="微軟正黑體"/>
                  <w:lang w:eastAsia="zh-HK"/>
                </w:rPr>
                <w:t>填寫範本</w:t>
              </w:r>
            </w:hyperlink>
          </w:p>
          <w:p w14:paraId="6522E49A" w14:textId="77777777" w:rsidR="005E59C1" w:rsidRPr="00070155" w:rsidRDefault="005E59C1" w:rsidP="005E59C1">
            <w:pPr>
              <w:pBdr>
                <w:top w:val="none" w:sz="0" w:space="0" w:color="auto"/>
                <w:left w:val="none" w:sz="0" w:space="0" w:color="auto"/>
                <w:bottom w:val="none" w:sz="0" w:space="0" w:color="auto"/>
                <w:right w:val="none" w:sz="0" w:space="0" w:color="auto"/>
              </w:pBdr>
              <w:spacing w:line="240" w:lineRule="exact"/>
              <w:textAlignment w:val="auto"/>
              <w:rPr>
                <w:rFonts w:eastAsia="微軟正黑體"/>
              </w:rPr>
            </w:pPr>
            <w:r w:rsidRPr="00070155">
              <w:rPr>
                <w:rFonts w:eastAsia="微軟正黑體" w:hint="eastAsia"/>
              </w:rPr>
              <w:t>O</w:t>
            </w:r>
            <w:r w:rsidRPr="00070155">
              <w:rPr>
                <w:rFonts w:eastAsia="微軟正黑體"/>
              </w:rPr>
              <w:t>pen to voluntary participation, subject to health assessment and eligibility review by the insurance company.</w:t>
            </w:r>
          </w:p>
          <w:p w14:paraId="06A8E53B" w14:textId="77777777" w:rsidR="005E59C1" w:rsidRPr="00070155" w:rsidRDefault="005E59C1" w:rsidP="005E59C1">
            <w:pPr>
              <w:spacing w:line="240" w:lineRule="exact"/>
              <w:jc w:val="both"/>
              <w:rPr>
                <w:rFonts w:eastAsia="微軟正黑體"/>
              </w:rPr>
            </w:pPr>
            <w:r w:rsidRPr="00070155">
              <w:rPr>
                <w:rFonts w:eastAsia="微軟正黑體"/>
              </w:rPr>
              <w:t>2.</w:t>
            </w:r>
            <w:r w:rsidRPr="00070155">
              <w:rPr>
                <w:rFonts w:eastAsia="微軟正黑體"/>
              </w:rPr>
              <w:t>如眷屬欲隨同加保，加保者皆應繳交保險公司所提之醫療個資利用</w:t>
            </w:r>
            <w:r w:rsidRPr="00070155">
              <w:rPr>
                <w:rFonts w:eastAsia="微軟正黑體"/>
                <w:u w:val="single"/>
              </w:rPr>
              <w:t>同意書</w:t>
            </w:r>
            <w:r w:rsidRPr="00070155">
              <w:rPr>
                <w:rFonts w:eastAsia="微軟正黑體"/>
              </w:rPr>
              <w:t>及</w:t>
            </w:r>
            <w:r w:rsidRPr="00070155">
              <w:rPr>
                <w:rFonts w:eastAsia="微軟正黑體"/>
                <w:u w:val="single"/>
              </w:rPr>
              <w:t>健康聲明書</w:t>
            </w:r>
            <w:r w:rsidRPr="00070155">
              <w:rPr>
                <w:rFonts w:eastAsia="微軟正黑體"/>
              </w:rPr>
              <w:t>（此為圖檔，請手寫）。</w:t>
            </w:r>
          </w:p>
          <w:p w14:paraId="0B6837BF" w14:textId="186EB086" w:rsidR="005E59C1" w:rsidRPr="00070155" w:rsidRDefault="005E59C1" w:rsidP="005E59C1">
            <w:pPr>
              <w:spacing w:line="180" w:lineRule="exact"/>
              <w:jc w:val="both"/>
              <w:rPr>
                <w:rFonts w:eastAsia="微軟正黑體"/>
              </w:rPr>
            </w:pPr>
            <w:r w:rsidRPr="00070155">
              <w:rPr>
                <w:rFonts w:eastAsia="微軟正黑體"/>
              </w:rPr>
              <w:t>If family members wish to join, all additional insured individuals are required to submit the medical data consent form and health declaration form provided by the insurance company (pls. print out the form and hand written on it).</w:t>
            </w:r>
          </w:p>
        </w:tc>
        <w:tc>
          <w:tcPr>
            <w:tcW w:w="1700" w:type="dxa"/>
            <w:vAlign w:val="center"/>
          </w:tcPr>
          <w:p w14:paraId="6976BEF9" w14:textId="77777777" w:rsidR="005E59C1" w:rsidRPr="003C4C02" w:rsidRDefault="005E59C1" w:rsidP="005E59C1">
            <w:pPr>
              <w:spacing w:line="280" w:lineRule="exact"/>
              <w:ind w:leftChars="-52" w:left="-104" w:rightChars="-53" w:right="-106"/>
              <w:jc w:val="center"/>
              <w:rPr>
                <w:rFonts w:eastAsia="微軟正黑體"/>
                <w:b/>
                <w:bCs/>
                <w:sz w:val="24"/>
                <w:szCs w:val="24"/>
              </w:rPr>
            </w:pPr>
            <w:r w:rsidRPr="003C4C02">
              <w:rPr>
                <w:rFonts w:eastAsia="微軟正黑體"/>
                <w:b/>
                <w:bCs/>
                <w:sz w:val="24"/>
                <w:szCs w:val="24"/>
              </w:rPr>
              <w:t>依需求申請</w:t>
            </w:r>
            <w:r w:rsidRPr="003C4C02">
              <w:rPr>
                <w:rFonts w:eastAsia="微軟正黑體"/>
                <w:b/>
                <w:bCs/>
                <w:sz w:val="24"/>
                <w:szCs w:val="24"/>
              </w:rPr>
              <w:br/>
            </w:r>
            <w:r w:rsidRPr="003C4C02">
              <w:rPr>
                <w:rFonts w:eastAsia="微軟正黑體"/>
                <w:b/>
                <w:bCs/>
                <w:sz w:val="24"/>
                <w:szCs w:val="24"/>
              </w:rPr>
              <w:t>若無則免</w:t>
            </w:r>
          </w:p>
          <w:p w14:paraId="382F43AC" w14:textId="0B893C70" w:rsidR="005E59C1" w:rsidRPr="003C4C02" w:rsidRDefault="005E59C1" w:rsidP="005E59C1">
            <w:pPr>
              <w:spacing w:line="280" w:lineRule="exact"/>
              <w:ind w:leftChars="-52" w:left="-104" w:rightChars="-53" w:right="-106"/>
              <w:jc w:val="center"/>
              <w:rPr>
                <w:rFonts w:eastAsia="微軟正黑體"/>
                <w:b/>
                <w:bCs/>
                <w:sz w:val="28"/>
                <w:szCs w:val="28"/>
              </w:rPr>
            </w:pPr>
            <w:r w:rsidRPr="003C4C02">
              <w:rPr>
                <w:rFonts w:eastAsia="微軟正黑體"/>
                <w:b/>
                <w:bCs/>
                <w:sz w:val="28"/>
                <w:szCs w:val="28"/>
              </w:rPr>
              <w:t>On your needs</w:t>
            </w:r>
          </w:p>
        </w:tc>
        <w:tc>
          <w:tcPr>
            <w:tcW w:w="1416" w:type="dxa"/>
            <w:tcBorders>
              <w:bottom w:val="single" w:sz="4" w:space="0" w:color="auto"/>
            </w:tcBorders>
            <w:vAlign w:val="center"/>
          </w:tcPr>
          <w:p w14:paraId="2AE05055" w14:textId="77777777" w:rsidR="005E59C1" w:rsidRPr="003C4C02" w:rsidRDefault="005E59C1" w:rsidP="005E59C1">
            <w:pPr>
              <w:spacing w:line="0" w:lineRule="atLeast"/>
              <w:jc w:val="center"/>
              <w:rPr>
                <w:rFonts w:eastAsia="微軟正黑體"/>
                <w:sz w:val="21"/>
                <w:szCs w:val="21"/>
              </w:rPr>
            </w:pPr>
            <w:r w:rsidRPr="003C4C02">
              <w:rPr>
                <w:rFonts w:eastAsia="微軟正黑體"/>
                <w:sz w:val="21"/>
                <w:szCs w:val="21"/>
              </w:rPr>
              <w:t>李雨蒨</w:t>
            </w:r>
            <w:r w:rsidRPr="003C4C02">
              <w:rPr>
                <w:rFonts w:eastAsia="微軟正黑體"/>
                <w:sz w:val="21"/>
                <w:szCs w:val="21"/>
              </w:rPr>
              <w:t>/3028</w:t>
            </w:r>
          </w:p>
          <w:p w14:paraId="0843FA8D" w14:textId="7A7696D4" w:rsidR="005E59C1" w:rsidRPr="003C4C02" w:rsidRDefault="005E59C1" w:rsidP="005E59C1">
            <w:pPr>
              <w:spacing w:line="0" w:lineRule="atLeast"/>
              <w:jc w:val="center"/>
              <w:rPr>
                <w:rFonts w:eastAsia="微軟正黑體"/>
              </w:rPr>
            </w:pPr>
            <w:r w:rsidRPr="003C4C02">
              <w:rPr>
                <w:rFonts w:eastAsia="微軟正黑體" w:hint="eastAsia"/>
              </w:rPr>
              <w:t>M</w:t>
            </w:r>
            <w:r w:rsidRPr="003C4C02">
              <w:rPr>
                <w:rFonts w:eastAsia="微軟正黑體"/>
              </w:rPr>
              <w:t>s. Li Yu-chien at ext. 3028</w:t>
            </w:r>
          </w:p>
        </w:tc>
      </w:tr>
      <w:tr w:rsidR="00A34C0B" w:rsidRPr="00953263" w14:paraId="19ECF0EF" w14:textId="77777777" w:rsidTr="009E6FBB">
        <w:trPr>
          <w:cantSplit/>
          <w:trHeight w:val="700"/>
          <w:jc w:val="center"/>
        </w:trPr>
        <w:tc>
          <w:tcPr>
            <w:tcW w:w="1033" w:type="dxa"/>
            <w:shd w:val="clear" w:color="auto" w:fill="D3B583"/>
            <w:vAlign w:val="center"/>
          </w:tcPr>
          <w:p w14:paraId="259F0F38" w14:textId="024B6567" w:rsidR="0033301A" w:rsidRDefault="0033301A" w:rsidP="009E6FBB">
            <w:pPr>
              <w:spacing w:line="0" w:lineRule="atLeast"/>
              <w:jc w:val="center"/>
              <w:rPr>
                <w:rFonts w:eastAsia="微軟正黑體"/>
                <w:color w:val="000099"/>
                <w:sz w:val="21"/>
                <w:szCs w:val="21"/>
              </w:rPr>
            </w:pPr>
            <w:bookmarkStart w:id="2" w:name="_Hlk155693009"/>
            <w:bookmarkEnd w:id="1"/>
            <w:r w:rsidRPr="00953263">
              <w:rPr>
                <w:rFonts w:eastAsia="微軟正黑體"/>
                <w:color w:val="000099"/>
                <w:sz w:val="21"/>
                <w:szCs w:val="21"/>
              </w:rPr>
              <w:lastRenderedPageBreak/>
              <w:t>身分</w:t>
            </w:r>
            <w:r w:rsidR="00ED1040">
              <w:rPr>
                <w:rFonts w:eastAsia="微軟正黑體"/>
                <w:color w:val="000099"/>
                <w:sz w:val="21"/>
                <w:szCs w:val="21"/>
              </w:rPr>
              <w:br/>
            </w:r>
            <w:r w:rsidRPr="00953263">
              <w:rPr>
                <w:rFonts w:eastAsia="微軟正黑體"/>
                <w:color w:val="000099"/>
                <w:sz w:val="21"/>
                <w:szCs w:val="21"/>
              </w:rPr>
              <w:t>識別</w:t>
            </w:r>
          </w:p>
          <w:p w14:paraId="2C8ACD58" w14:textId="7D394F9D" w:rsidR="00FA2489" w:rsidRPr="00953263" w:rsidRDefault="00FA2489" w:rsidP="009E6FBB">
            <w:pPr>
              <w:spacing w:line="0" w:lineRule="atLeast"/>
              <w:jc w:val="center"/>
              <w:rPr>
                <w:rFonts w:eastAsia="微軟正黑體"/>
                <w:sz w:val="28"/>
                <w:szCs w:val="28"/>
              </w:rPr>
            </w:pPr>
            <w:r w:rsidRPr="003C4C02">
              <w:rPr>
                <w:rFonts w:eastAsia="微軟正黑體" w:hint="eastAsia"/>
                <w:sz w:val="21"/>
                <w:szCs w:val="21"/>
              </w:rPr>
              <w:t>I</w:t>
            </w:r>
            <w:r w:rsidRPr="003C4C02">
              <w:rPr>
                <w:rFonts w:eastAsia="微軟正黑體"/>
                <w:sz w:val="21"/>
                <w:szCs w:val="21"/>
              </w:rPr>
              <w:t>dentity</w:t>
            </w:r>
          </w:p>
        </w:tc>
        <w:tc>
          <w:tcPr>
            <w:tcW w:w="731" w:type="dxa"/>
            <w:shd w:val="clear" w:color="auto" w:fill="auto"/>
            <w:vAlign w:val="center"/>
          </w:tcPr>
          <w:p w14:paraId="63F460F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3ECC5850"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教職員工證</w:t>
            </w:r>
          </w:p>
          <w:p w14:paraId="3137CB54" w14:textId="2E6A4C08" w:rsidR="00FA2489" w:rsidRPr="00070155" w:rsidRDefault="00FA2489" w:rsidP="00ED1040">
            <w:pPr>
              <w:spacing w:line="280" w:lineRule="exact"/>
              <w:rPr>
                <w:rFonts w:eastAsia="微軟正黑體"/>
                <w:sz w:val="22"/>
                <w:szCs w:val="22"/>
              </w:rPr>
            </w:pPr>
            <w:r w:rsidRPr="00070155">
              <w:rPr>
                <w:rFonts w:eastAsia="微軟正黑體"/>
                <w:sz w:val="22"/>
                <w:szCs w:val="22"/>
              </w:rPr>
              <w:t>Employee Card</w:t>
            </w:r>
          </w:p>
        </w:tc>
        <w:tc>
          <w:tcPr>
            <w:tcW w:w="3509" w:type="dxa"/>
            <w:vAlign w:val="center"/>
          </w:tcPr>
          <w:p w14:paraId="23FC804E" w14:textId="77777777" w:rsidR="0033301A" w:rsidRPr="00070155" w:rsidRDefault="0033301A" w:rsidP="00CE1465">
            <w:pPr>
              <w:pBdr>
                <w:top w:val="none" w:sz="0" w:space="0" w:color="auto"/>
                <w:left w:val="none" w:sz="0" w:space="0" w:color="auto"/>
                <w:bottom w:val="none" w:sz="0" w:space="0" w:color="auto"/>
                <w:right w:val="none" w:sz="0" w:space="0" w:color="auto"/>
              </w:pBdr>
              <w:spacing w:line="240" w:lineRule="exact"/>
              <w:jc w:val="both"/>
              <w:textAlignment w:val="auto"/>
              <w:rPr>
                <w:rFonts w:eastAsia="微軟正黑體"/>
              </w:rPr>
            </w:pPr>
            <w:r w:rsidRPr="00070155">
              <w:rPr>
                <w:rFonts w:eastAsia="微軟正黑體"/>
              </w:rPr>
              <w:t>免申請主動辦理，本校為悠遊卡，含校園門禁及借書功能，人資處主動通知領取。</w:t>
            </w:r>
          </w:p>
          <w:p w14:paraId="44801DD2" w14:textId="55D14589" w:rsidR="00FA2489" w:rsidRPr="00070155" w:rsidRDefault="008F2164" w:rsidP="00B51EC9">
            <w:pPr>
              <w:pBdr>
                <w:top w:val="none" w:sz="0" w:space="0" w:color="auto"/>
                <w:left w:val="none" w:sz="0" w:space="0" w:color="auto"/>
                <w:bottom w:val="none" w:sz="0" w:space="0" w:color="auto"/>
                <w:right w:val="none" w:sz="0" w:space="0" w:color="auto"/>
              </w:pBdr>
              <w:spacing w:line="180" w:lineRule="exact"/>
              <w:jc w:val="both"/>
              <w:textAlignment w:val="auto"/>
              <w:rPr>
                <w:rFonts w:eastAsia="微軟正黑體"/>
              </w:rPr>
            </w:pPr>
            <w:r w:rsidRPr="00070155">
              <w:rPr>
                <w:rFonts w:eastAsia="微軟正黑體"/>
              </w:rPr>
              <w:t xml:space="preserve">The card combines EasyCard, campus access control, and library borrowing functions. </w:t>
            </w:r>
            <w:r w:rsidRPr="00070155">
              <w:rPr>
                <w:rFonts w:eastAsia="微軟正黑體" w:hint="eastAsia"/>
              </w:rPr>
              <w:t>T</w:t>
            </w:r>
            <w:r w:rsidRPr="00070155">
              <w:rPr>
                <w:rFonts w:eastAsia="微軟正黑體"/>
              </w:rPr>
              <w:t>he Office of Human Resources will automatically issue the card and notify you for pick-up.</w:t>
            </w:r>
          </w:p>
        </w:tc>
        <w:tc>
          <w:tcPr>
            <w:tcW w:w="1700" w:type="dxa"/>
            <w:vAlign w:val="center"/>
          </w:tcPr>
          <w:p w14:paraId="70494EF6" w14:textId="77777777" w:rsidR="0033301A" w:rsidRPr="004C1FE3" w:rsidRDefault="0033301A" w:rsidP="00CE1465">
            <w:pPr>
              <w:spacing w:line="0" w:lineRule="atLeast"/>
              <w:jc w:val="center"/>
              <w:rPr>
                <w:rFonts w:eastAsia="微軟正黑體"/>
                <w:b/>
                <w:bCs/>
                <w:sz w:val="28"/>
                <w:szCs w:val="28"/>
              </w:rPr>
            </w:pPr>
            <w:r w:rsidRPr="004C1FE3">
              <w:rPr>
                <w:rFonts w:eastAsia="微軟正黑體" w:hint="eastAsia"/>
                <w:b/>
                <w:bCs/>
                <w:sz w:val="28"/>
                <w:szCs w:val="28"/>
              </w:rPr>
              <w:t>全適用</w:t>
            </w:r>
          </w:p>
          <w:p w14:paraId="0204E5FF" w14:textId="3A444C25" w:rsidR="008F2164" w:rsidRPr="004C1FE3" w:rsidRDefault="008F2164"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tcBorders>
              <w:top w:val="single" w:sz="4" w:space="0" w:color="auto"/>
            </w:tcBorders>
            <w:vAlign w:val="center"/>
          </w:tcPr>
          <w:p w14:paraId="524A4B58" w14:textId="77777777" w:rsidR="00B51EC9" w:rsidRPr="003C4C02" w:rsidRDefault="00B51EC9" w:rsidP="00B51EC9">
            <w:pPr>
              <w:spacing w:line="0" w:lineRule="atLeast"/>
              <w:jc w:val="center"/>
              <w:rPr>
                <w:rFonts w:eastAsia="微軟正黑體"/>
                <w:sz w:val="21"/>
                <w:szCs w:val="21"/>
              </w:rPr>
            </w:pPr>
            <w:r w:rsidRPr="003C4C02">
              <w:rPr>
                <w:rFonts w:eastAsia="微軟正黑體"/>
                <w:sz w:val="21"/>
                <w:szCs w:val="21"/>
              </w:rPr>
              <w:t>李雨蒨</w:t>
            </w:r>
            <w:r w:rsidRPr="003C4C02">
              <w:rPr>
                <w:rFonts w:eastAsia="微軟正黑體"/>
                <w:sz w:val="21"/>
                <w:szCs w:val="21"/>
              </w:rPr>
              <w:t>/3028</w:t>
            </w:r>
          </w:p>
          <w:p w14:paraId="10F81FE9" w14:textId="073959AC" w:rsidR="0033301A" w:rsidRPr="00953263" w:rsidRDefault="00B51EC9" w:rsidP="00B51EC9">
            <w:pPr>
              <w:spacing w:line="0" w:lineRule="atLeast"/>
              <w:jc w:val="center"/>
              <w:rPr>
                <w:rFonts w:eastAsia="微軟正黑體"/>
                <w:sz w:val="21"/>
                <w:szCs w:val="21"/>
              </w:rPr>
            </w:pPr>
            <w:r w:rsidRPr="003C4C02">
              <w:rPr>
                <w:rFonts w:eastAsia="微軟正黑體" w:hint="eastAsia"/>
              </w:rPr>
              <w:t>M</w:t>
            </w:r>
            <w:r w:rsidRPr="003C4C02">
              <w:rPr>
                <w:rFonts w:eastAsia="微軟正黑體"/>
              </w:rPr>
              <w:t>s. Li Yu-chien at ext. 3028</w:t>
            </w:r>
          </w:p>
        </w:tc>
      </w:tr>
      <w:bookmarkEnd w:id="2"/>
      <w:tr w:rsidR="00A34C0B" w:rsidRPr="00953263" w14:paraId="371B47A8" w14:textId="77777777" w:rsidTr="009E6FBB">
        <w:trPr>
          <w:cantSplit/>
          <w:trHeight w:val="189"/>
          <w:jc w:val="center"/>
        </w:trPr>
        <w:tc>
          <w:tcPr>
            <w:tcW w:w="1033" w:type="dxa"/>
            <w:vMerge w:val="restart"/>
            <w:shd w:val="clear" w:color="auto" w:fill="D3B583"/>
            <w:vAlign w:val="center"/>
          </w:tcPr>
          <w:p w14:paraId="4A3D923C" w14:textId="77777777" w:rsidR="009E6FBB" w:rsidRDefault="009E6FBB" w:rsidP="009E6FBB">
            <w:pPr>
              <w:spacing w:line="0" w:lineRule="atLeast"/>
              <w:jc w:val="center"/>
              <w:rPr>
                <w:rFonts w:eastAsia="微軟正黑體"/>
                <w:color w:val="000099"/>
                <w:sz w:val="21"/>
                <w:szCs w:val="21"/>
              </w:rPr>
            </w:pPr>
            <w:r w:rsidRPr="00953263">
              <w:rPr>
                <w:rFonts w:eastAsia="微軟正黑體"/>
                <w:color w:val="000099"/>
                <w:sz w:val="21"/>
                <w:szCs w:val="21"/>
              </w:rPr>
              <w:t>總務</w:t>
            </w:r>
          </w:p>
          <w:p w14:paraId="1B2EE648" w14:textId="21CCD614" w:rsidR="009E6FBB" w:rsidRDefault="009E6FBB" w:rsidP="009E6FBB">
            <w:pPr>
              <w:spacing w:line="0" w:lineRule="atLeast"/>
              <w:jc w:val="center"/>
              <w:rPr>
                <w:rFonts w:eastAsia="微軟正黑體"/>
                <w:color w:val="000099"/>
                <w:sz w:val="21"/>
                <w:szCs w:val="21"/>
              </w:rPr>
            </w:pPr>
            <w:r w:rsidRPr="00953263">
              <w:rPr>
                <w:rFonts w:eastAsia="微軟正黑體"/>
                <w:color w:val="000099"/>
                <w:sz w:val="21"/>
                <w:szCs w:val="21"/>
              </w:rPr>
              <w:t>事項</w:t>
            </w:r>
          </w:p>
          <w:p w14:paraId="31E3CFA6" w14:textId="71450F60" w:rsidR="009E6FBB" w:rsidRPr="00953263" w:rsidRDefault="009E6FBB" w:rsidP="009E6FBB">
            <w:pPr>
              <w:spacing w:line="0" w:lineRule="atLeast"/>
              <w:jc w:val="center"/>
              <w:rPr>
                <w:rFonts w:eastAsia="微軟正黑體"/>
                <w:sz w:val="28"/>
                <w:szCs w:val="28"/>
              </w:rPr>
            </w:pPr>
            <w:r w:rsidRPr="003C4C02">
              <w:rPr>
                <w:rFonts w:eastAsia="微軟正黑體"/>
                <w:sz w:val="21"/>
                <w:szCs w:val="21"/>
              </w:rPr>
              <w:t>General Affairs</w:t>
            </w:r>
          </w:p>
        </w:tc>
        <w:tc>
          <w:tcPr>
            <w:tcW w:w="731" w:type="dxa"/>
            <w:shd w:val="clear" w:color="auto" w:fill="auto"/>
            <w:vAlign w:val="center"/>
          </w:tcPr>
          <w:p w14:paraId="0BA1F072" w14:textId="34A36A75" w:rsidR="009E6FBB" w:rsidRPr="00953263" w:rsidRDefault="00164C4A" w:rsidP="005E59C1">
            <w:pPr>
              <w:spacing w:line="0" w:lineRule="atLeast"/>
              <w:jc w:val="center"/>
              <w:rPr>
                <w:rFonts w:eastAsia="微軟正黑體"/>
                <w:sz w:val="28"/>
                <w:szCs w:val="28"/>
              </w:rPr>
            </w:pPr>
            <w:r>
              <w:rPr>
                <w:rFonts w:eastAsia="微軟正黑體"/>
                <w:sz w:val="28"/>
                <w:szCs w:val="28"/>
              </w:rPr>
              <w:t>9</w:t>
            </w:r>
          </w:p>
        </w:tc>
        <w:tc>
          <w:tcPr>
            <w:tcW w:w="2384" w:type="dxa"/>
            <w:vAlign w:val="center"/>
          </w:tcPr>
          <w:p w14:paraId="082C8E24" w14:textId="77777777" w:rsidR="009E6FBB" w:rsidRPr="00953263" w:rsidRDefault="009E6FBB" w:rsidP="005E59C1">
            <w:pPr>
              <w:spacing w:line="280" w:lineRule="exact"/>
              <w:ind w:leftChars="-12" w:left="-24"/>
              <w:jc w:val="both"/>
              <w:rPr>
                <w:rFonts w:eastAsia="微軟正黑體"/>
                <w:sz w:val="24"/>
                <w:szCs w:val="24"/>
              </w:rPr>
            </w:pPr>
            <w:r w:rsidRPr="00953263">
              <w:rPr>
                <w:rFonts w:eastAsia="微軟正黑體"/>
                <w:sz w:val="24"/>
                <w:szCs w:val="24"/>
              </w:rPr>
              <w:t>教職員工建立薪資帳戶</w:t>
            </w:r>
          </w:p>
          <w:p w14:paraId="1FC1431E" w14:textId="3055B8BF" w:rsidR="009E6FBB" w:rsidRPr="00DE09CF" w:rsidRDefault="009E6FBB" w:rsidP="005E59C1">
            <w:pPr>
              <w:spacing w:line="240" w:lineRule="exact"/>
              <w:rPr>
                <w:rFonts w:eastAsia="微軟正黑體"/>
                <w:sz w:val="22"/>
                <w:szCs w:val="22"/>
              </w:rPr>
            </w:pPr>
            <w:r w:rsidRPr="00DE09CF">
              <w:rPr>
                <w:rFonts w:eastAsia="微軟正黑體"/>
                <w:sz w:val="22"/>
                <w:szCs w:val="22"/>
              </w:rPr>
              <w:t>Salary Account Information</w:t>
            </w:r>
          </w:p>
        </w:tc>
        <w:tc>
          <w:tcPr>
            <w:tcW w:w="3509" w:type="dxa"/>
            <w:vAlign w:val="center"/>
          </w:tcPr>
          <w:p w14:paraId="124D2AA8" w14:textId="77777777" w:rsidR="00A66DCB" w:rsidRDefault="009E6FBB" w:rsidP="005E59C1">
            <w:pPr>
              <w:spacing w:line="240" w:lineRule="exact"/>
              <w:jc w:val="both"/>
              <w:rPr>
                <w:rFonts w:eastAsia="微軟正黑體"/>
                <w:sz w:val="21"/>
                <w:szCs w:val="21"/>
              </w:rPr>
            </w:pPr>
            <w:r w:rsidRPr="00953263">
              <w:rPr>
                <w:rFonts w:eastAsia="微軟正黑體" w:hint="eastAsia"/>
                <w:sz w:val="21"/>
                <w:szCs w:val="21"/>
              </w:rPr>
              <w:t>請</w:t>
            </w:r>
            <w:r w:rsidRPr="00953263">
              <w:rPr>
                <w:rFonts w:eastAsia="微軟正黑體"/>
                <w:sz w:val="21"/>
                <w:szCs w:val="21"/>
              </w:rPr>
              <w:t>先行剪貼存摺影本。</w:t>
            </w:r>
          </w:p>
          <w:p w14:paraId="103732A6" w14:textId="6D4F3264" w:rsidR="009E6FBB" w:rsidRPr="00E8452B" w:rsidRDefault="009E6FBB" w:rsidP="005E59C1">
            <w:pPr>
              <w:spacing w:line="240" w:lineRule="exact"/>
              <w:jc w:val="both"/>
              <w:rPr>
                <w:rFonts w:eastAsia="微軟正黑體"/>
                <w:bCs/>
              </w:rPr>
            </w:pPr>
            <w:r w:rsidRPr="003C4C02">
              <w:rPr>
                <w:rFonts w:eastAsia="微軟正黑體" w:hint="eastAsia"/>
                <w:bCs/>
              </w:rPr>
              <w:t>C</w:t>
            </w:r>
            <w:r w:rsidRPr="003C4C02">
              <w:rPr>
                <w:rFonts w:eastAsia="微軟正黑體"/>
                <w:bCs/>
              </w:rPr>
              <w:t>ut and paste the passbook copy on the f</w:t>
            </w:r>
            <w:r w:rsidRPr="00E8452B">
              <w:rPr>
                <w:rFonts w:eastAsia="微軟正黑體"/>
                <w:bCs/>
              </w:rPr>
              <w:t>orm.</w:t>
            </w:r>
          </w:p>
          <w:p w14:paraId="7888C44E" w14:textId="77777777" w:rsidR="00451420" w:rsidRPr="00E8452B" w:rsidRDefault="00451420" w:rsidP="005E59C1">
            <w:pPr>
              <w:spacing w:line="240" w:lineRule="exact"/>
              <w:jc w:val="both"/>
              <w:rPr>
                <w:rFonts w:eastAsia="微軟正黑體"/>
                <w:bCs/>
              </w:rPr>
            </w:pPr>
            <w:r w:rsidRPr="00E8452B">
              <w:rPr>
                <w:rFonts w:eastAsia="微軟正黑體" w:hint="eastAsia"/>
                <w:bCs/>
              </w:rPr>
              <w:t>註：每月</w:t>
            </w:r>
            <w:r w:rsidRPr="00E8452B">
              <w:rPr>
                <w:rFonts w:eastAsia="微軟正黑體" w:hint="eastAsia"/>
                <w:bCs/>
              </w:rPr>
              <w:t>10</w:t>
            </w:r>
            <w:r w:rsidRPr="00E8452B">
              <w:rPr>
                <w:rFonts w:eastAsia="微軟正黑體" w:hint="eastAsia"/>
                <w:bCs/>
              </w:rPr>
              <w:t>日給付當月薪資。</w:t>
            </w:r>
          </w:p>
          <w:p w14:paraId="54388E3E" w14:textId="5DBAE2DA" w:rsidR="00550FAE" w:rsidRPr="00953263" w:rsidRDefault="00A66DCB" w:rsidP="005E59C1">
            <w:pPr>
              <w:spacing w:line="240" w:lineRule="exact"/>
              <w:jc w:val="both"/>
              <w:rPr>
                <w:rFonts w:eastAsia="微軟正黑體"/>
                <w:bCs/>
              </w:rPr>
            </w:pPr>
            <w:r w:rsidRPr="00E8452B">
              <w:rPr>
                <w:rFonts w:eastAsia="微軟正黑體"/>
                <w:bCs/>
              </w:rPr>
              <w:t>Note</w:t>
            </w:r>
            <w:r w:rsidR="00500C28" w:rsidRPr="00E8452B">
              <w:rPr>
                <w:rFonts w:eastAsia="微軟正黑體"/>
                <w:bCs/>
              </w:rPr>
              <w:t>: Payday falls on 10th of each month.</w:t>
            </w:r>
          </w:p>
        </w:tc>
        <w:tc>
          <w:tcPr>
            <w:tcW w:w="1700" w:type="dxa"/>
            <w:vAlign w:val="center"/>
          </w:tcPr>
          <w:p w14:paraId="7FCD2FF2" w14:textId="77777777" w:rsidR="009E6FBB" w:rsidRPr="004C1FE3" w:rsidRDefault="009E6FBB" w:rsidP="005E59C1">
            <w:pPr>
              <w:spacing w:line="0" w:lineRule="atLeast"/>
              <w:jc w:val="center"/>
              <w:rPr>
                <w:rFonts w:eastAsia="微軟正黑體"/>
                <w:b/>
                <w:bCs/>
                <w:sz w:val="28"/>
                <w:szCs w:val="28"/>
              </w:rPr>
            </w:pPr>
            <w:r w:rsidRPr="004C1FE3">
              <w:rPr>
                <w:rFonts w:eastAsia="微軟正黑體" w:hint="eastAsia"/>
                <w:b/>
                <w:bCs/>
                <w:sz w:val="28"/>
                <w:szCs w:val="28"/>
              </w:rPr>
              <w:t>全適用</w:t>
            </w:r>
          </w:p>
          <w:p w14:paraId="18B5D125" w14:textId="7DB55CCF" w:rsidR="009E6FBB" w:rsidRPr="004C1FE3" w:rsidRDefault="009E6FBB" w:rsidP="005E59C1">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31B661D1" w14:textId="77777777" w:rsidR="009E6FBB" w:rsidRPr="004C1FE3" w:rsidRDefault="009E6FBB" w:rsidP="005E59C1">
            <w:pPr>
              <w:spacing w:line="0" w:lineRule="atLeast"/>
              <w:jc w:val="center"/>
              <w:rPr>
                <w:rFonts w:eastAsia="微軟正黑體"/>
                <w:sz w:val="21"/>
                <w:szCs w:val="21"/>
              </w:rPr>
            </w:pPr>
            <w:r w:rsidRPr="004C1FE3">
              <w:rPr>
                <w:rFonts w:eastAsia="微軟正黑體"/>
                <w:sz w:val="21"/>
                <w:szCs w:val="21"/>
              </w:rPr>
              <w:t>出納組</w:t>
            </w:r>
            <w:r w:rsidRPr="004C1FE3">
              <w:rPr>
                <w:rFonts w:eastAsia="微軟正黑體"/>
                <w:sz w:val="21"/>
                <w:szCs w:val="21"/>
              </w:rPr>
              <w:t>/6061</w:t>
            </w:r>
          </w:p>
          <w:p w14:paraId="12252C25" w14:textId="3CD36911" w:rsidR="009E6FBB" w:rsidRPr="004C1FE3" w:rsidRDefault="009E6FBB" w:rsidP="005E59C1">
            <w:pPr>
              <w:spacing w:line="0" w:lineRule="atLeast"/>
              <w:jc w:val="center"/>
              <w:rPr>
                <w:rFonts w:eastAsia="微軟正黑體"/>
              </w:rPr>
            </w:pPr>
            <w:r w:rsidRPr="004C1FE3">
              <w:rPr>
                <w:rFonts w:eastAsia="微軟正黑體" w:hint="eastAsia"/>
              </w:rPr>
              <w:t>B</w:t>
            </w:r>
            <w:r w:rsidRPr="004C1FE3">
              <w:rPr>
                <w:rFonts w:eastAsia="微軟正黑體"/>
              </w:rPr>
              <w:t>ursary Section at ext. 6061</w:t>
            </w:r>
          </w:p>
        </w:tc>
      </w:tr>
      <w:tr w:rsidR="00A34C0B" w:rsidRPr="00953263" w14:paraId="3ED2B2CA" w14:textId="77777777" w:rsidTr="00500C28">
        <w:trPr>
          <w:cantSplit/>
          <w:trHeight w:val="860"/>
          <w:jc w:val="center"/>
        </w:trPr>
        <w:tc>
          <w:tcPr>
            <w:tcW w:w="1033" w:type="dxa"/>
            <w:vMerge/>
            <w:shd w:val="clear" w:color="auto" w:fill="D3B583"/>
          </w:tcPr>
          <w:p w14:paraId="2C98C50F" w14:textId="227FDD18" w:rsidR="009E6FBB" w:rsidRPr="00953263" w:rsidRDefault="009E6FBB" w:rsidP="005E59C1">
            <w:pPr>
              <w:spacing w:line="0" w:lineRule="atLeast"/>
              <w:jc w:val="center"/>
              <w:rPr>
                <w:rFonts w:eastAsia="微軟正黑體"/>
                <w:sz w:val="28"/>
                <w:szCs w:val="28"/>
              </w:rPr>
            </w:pPr>
            <w:bookmarkStart w:id="3" w:name="_Hlk155692866"/>
          </w:p>
        </w:tc>
        <w:tc>
          <w:tcPr>
            <w:tcW w:w="731" w:type="dxa"/>
            <w:tcBorders>
              <w:bottom w:val="single" w:sz="4" w:space="0" w:color="auto"/>
            </w:tcBorders>
            <w:shd w:val="clear" w:color="auto" w:fill="auto"/>
            <w:vAlign w:val="center"/>
          </w:tcPr>
          <w:p w14:paraId="7BCC9FCC" w14:textId="3AE0B347" w:rsidR="009E6FBB" w:rsidRPr="00953263" w:rsidRDefault="00164C4A" w:rsidP="005E59C1">
            <w:pPr>
              <w:spacing w:line="0" w:lineRule="atLeast"/>
              <w:jc w:val="center"/>
              <w:rPr>
                <w:rFonts w:eastAsia="微軟正黑體"/>
                <w:sz w:val="28"/>
                <w:szCs w:val="28"/>
              </w:rPr>
            </w:pPr>
            <w:r>
              <w:rPr>
                <w:rFonts w:eastAsia="微軟正黑體"/>
                <w:sz w:val="28"/>
                <w:szCs w:val="28"/>
              </w:rPr>
              <w:t>10</w:t>
            </w:r>
          </w:p>
        </w:tc>
        <w:tc>
          <w:tcPr>
            <w:tcW w:w="2384" w:type="dxa"/>
            <w:vAlign w:val="center"/>
          </w:tcPr>
          <w:p w14:paraId="2AB0E597" w14:textId="77777777" w:rsidR="009E6FBB" w:rsidRPr="00953263" w:rsidRDefault="007839ED" w:rsidP="005E59C1">
            <w:pPr>
              <w:spacing w:line="280" w:lineRule="exact"/>
              <w:jc w:val="both"/>
              <w:rPr>
                <w:rFonts w:eastAsia="微軟正黑體"/>
                <w:color w:val="000000"/>
                <w:sz w:val="24"/>
                <w:szCs w:val="24"/>
              </w:rPr>
            </w:pPr>
            <w:hyperlink r:id="rId11" w:anchor="_blank" w:history="1">
              <w:r w:rsidR="009E6FBB" w:rsidRPr="00953263">
                <w:rPr>
                  <w:rFonts w:eastAsia="微軟正黑體"/>
                  <w:color w:val="000000"/>
                  <w:sz w:val="24"/>
                  <w:szCs w:val="24"/>
                </w:rPr>
                <w:t>汽機車停車證申請表</w:t>
              </w:r>
            </w:hyperlink>
          </w:p>
          <w:p w14:paraId="53F2FA6E" w14:textId="5F64A0C1" w:rsidR="009E6FBB" w:rsidRPr="00DE09CF" w:rsidRDefault="009E6FBB" w:rsidP="005E59C1">
            <w:pPr>
              <w:spacing w:line="240" w:lineRule="exact"/>
              <w:rPr>
                <w:rFonts w:eastAsia="微軟正黑體"/>
                <w:sz w:val="22"/>
                <w:szCs w:val="22"/>
              </w:rPr>
            </w:pPr>
            <w:r w:rsidRPr="00DE09CF">
              <w:rPr>
                <w:rFonts w:eastAsia="微軟正黑體"/>
                <w:color w:val="000000"/>
                <w:sz w:val="22"/>
                <w:szCs w:val="22"/>
              </w:rPr>
              <w:t>Parking Permit Application Form</w:t>
            </w:r>
          </w:p>
        </w:tc>
        <w:tc>
          <w:tcPr>
            <w:tcW w:w="3509" w:type="dxa"/>
            <w:vAlign w:val="center"/>
          </w:tcPr>
          <w:p w14:paraId="2B7E427A" w14:textId="3277F038" w:rsidR="009E6FBB" w:rsidRPr="00953263" w:rsidRDefault="009E6FBB" w:rsidP="005E59C1">
            <w:pPr>
              <w:spacing w:line="240" w:lineRule="exact"/>
              <w:jc w:val="both"/>
              <w:rPr>
                <w:rFonts w:eastAsia="微軟正黑體"/>
                <w:color w:val="0000FF"/>
              </w:rPr>
            </w:pPr>
            <w:r w:rsidRPr="00953263">
              <w:rPr>
                <w:rFonts w:eastAsia="微軟正黑體" w:hint="eastAsia"/>
                <w:sz w:val="21"/>
                <w:szCs w:val="21"/>
              </w:rPr>
              <w:t>停車</w:t>
            </w:r>
            <w:r w:rsidRPr="00953263">
              <w:rPr>
                <w:rFonts w:eastAsia="微軟正黑體"/>
                <w:sz w:val="21"/>
                <w:szCs w:val="21"/>
              </w:rPr>
              <w:t>證需收費</w:t>
            </w:r>
            <w:r w:rsidRPr="00953263">
              <w:rPr>
                <w:rFonts w:eastAsia="微軟正黑體"/>
                <w:sz w:val="21"/>
                <w:szCs w:val="21"/>
              </w:rPr>
              <w:t>(</w:t>
            </w:r>
            <w:r w:rsidRPr="00953263">
              <w:rPr>
                <w:rFonts w:eastAsia="微軟正黑體"/>
                <w:sz w:val="21"/>
                <w:szCs w:val="21"/>
              </w:rPr>
              <w:t>由薪資扣減</w:t>
            </w:r>
            <w:r w:rsidRPr="00953263">
              <w:rPr>
                <w:rFonts w:eastAsia="微軟正黑體"/>
                <w:sz w:val="21"/>
                <w:szCs w:val="21"/>
              </w:rPr>
              <w:t>)</w:t>
            </w:r>
            <w:r w:rsidRPr="00953263">
              <w:rPr>
                <w:rFonts w:eastAsia="微軟正黑體" w:hint="eastAsia"/>
                <w:sz w:val="21"/>
                <w:szCs w:val="21"/>
              </w:rPr>
              <w:t>。</w:t>
            </w:r>
            <w:r>
              <w:rPr>
                <w:rFonts w:eastAsia="微軟正黑體"/>
                <w:sz w:val="21"/>
                <w:szCs w:val="21"/>
              </w:rPr>
              <w:br/>
            </w:r>
            <w:r w:rsidRPr="003C4C02">
              <w:rPr>
                <w:rFonts w:eastAsia="微軟正黑體" w:hint="eastAsia"/>
              </w:rPr>
              <w:t>P</w:t>
            </w:r>
            <w:r w:rsidRPr="003C4C02">
              <w:rPr>
                <w:rFonts w:eastAsia="微軟正黑體"/>
              </w:rPr>
              <w:t>arking permit is subject to charges (deduct from salary).</w:t>
            </w:r>
          </w:p>
        </w:tc>
        <w:tc>
          <w:tcPr>
            <w:tcW w:w="1700" w:type="dxa"/>
            <w:vAlign w:val="center"/>
          </w:tcPr>
          <w:p w14:paraId="3E476198" w14:textId="77777777" w:rsidR="009E6FBB" w:rsidRPr="004C1FE3" w:rsidRDefault="009E6FBB" w:rsidP="005E59C1">
            <w:pPr>
              <w:spacing w:line="280" w:lineRule="exact"/>
              <w:ind w:leftChars="-52" w:left="-104" w:rightChars="-53" w:right="-106"/>
              <w:jc w:val="center"/>
              <w:rPr>
                <w:rFonts w:eastAsia="微軟正黑體"/>
                <w:b/>
                <w:bCs/>
                <w:sz w:val="24"/>
                <w:szCs w:val="24"/>
              </w:rPr>
            </w:pPr>
            <w:r w:rsidRPr="004C1FE3">
              <w:rPr>
                <w:rFonts w:eastAsia="微軟正黑體"/>
                <w:b/>
                <w:bCs/>
                <w:sz w:val="24"/>
                <w:szCs w:val="24"/>
              </w:rPr>
              <w:t>依需求申請</w:t>
            </w:r>
            <w:r w:rsidRPr="004C1FE3">
              <w:rPr>
                <w:rFonts w:eastAsia="微軟正黑體"/>
                <w:b/>
                <w:bCs/>
                <w:sz w:val="24"/>
                <w:szCs w:val="24"/>
              </w:rPr>
              <w:br/>
            </w:r>
            <w:r w:rsidRPr="004C1FE3">
              <w:rPr>
                <w:rFonts w:eastAsia="微軟正黑體"/>
                <w:b/>
                <w:bCs/>
                <w:sz w:val="24"/>
                <w:szCs w:val="24"/>
              </w:rPr>
              <w:t>若無則免</w:t>
            </w:r>
          </w:p>
          <w:p w14:paraId="25C9071B" w14:textId="5377E879" w:rsidR="009E6FBB" w:rsidRPr="004C1FE3" w:rsidRDefault="009E6FBB" w:rsidP="005E59C1">
            <w:pPr>
              <w:spacing w:line="280" w:lineRule="exact"/>
              <w:ind w:leftChars="-52" w:left="-104" w:rightChars="-53" w:right="-106"/>
              <w:jc w:val="center"/>
              <w:rPr>
                <w:rFonts w:eastAsia="微軟正黑體"/>
                <w:b/>
                <w:bCs/>
                <w:sz w:val="24"/>
                <w:szCs w:val="24"/>
              </w:rPr>
            </w:pPr>
            <w:r w:rsidRPr="004C1FE3">
              <w:rPr>
                <w:rFonts w:eastAsia="微軟正黑體" w:hint="eastAsia"/>
                <w:b/>
                <w:bCs/>
                <w:sz w:val="24"/>
                <w:szCs w:val="24"/>
              </w:rPr>
              <w:t>O</w:t>
            </w:r>
            <w:r w:rsidRPr="004C1FE3">
              <w:rPr>
                <w:rFonts w:eastAsia="微軟正黑體"/>
                <w:b/>
                <w:bCs/>
                <w:sz w:val="24"/>
                <w:szCs w:val="24"/>
              </w:rPr>
              <w:t>n your needs</w:t>
            </w:r>
          </w:p>
        </w:tc>
        <w:tc>
          <w:tcPr>
            <w:tcW w:w="1416" w:type="dxa"/>
            <w:vAlign w:val="center"/>
          </w:tcPr>
          <w:p w14:paraId="3A1E4525" w14:textId="77777777" w:rsidR="009E6FBB" w:rsidRPr="004C1FE3" w:rsidRDefault="009E6FBB" w:rsidP="005E59C1">
            <w:pPr>
              <w:spacing w:line="0" w:lineRule="atLeast"/>
              <w:jc w:val="center"/>
              <w:rPr>
                <w:rFonts w:eastAsia="微軟正黑體"/>
                <w:sz w:val="21"/>
                <w:szCs w:val="21"/>
              </w:rPr>
            </w:pPr>
            <w:r w:rsidRPr="004C1FE3">
              <w:rPr>
                <w:rFonts w:eastAsia="微軟正黑體"/>
                <w:sz w:val="21"/>
                <w:szCs w:val="21"/>
              </w:rPr>
              <w:t>事務組</w:t>
            </w:r>
            <w:r w:rsidRPr="004C1FE3">
              <w:rPr>
                <w:rFonts w:eastAsia="微軟正黑體"/>
                <w:sz w:val="21"/>
                <w:szCs w:val="21"/>
              </w:rPr>
              <w:t>/6012</w:t>
            </w:r>
          </w:p>
          <w:p w14:paraId="2C2266E9" w14:textId="364F7874" w:rsidR="009E6FBB" w:rsidRPr="004C1FE3" w:rsidRDefault="009E6FBB" w:rsidP="005E59C1">
            <w:pPr>
              <w:spacing w:line="0" w:lineRule="atLeast"/>
              <w:jc w:val="center"/>
              <w:rPr>
                <w:rFonts w:eastAsia="微軟正黑體"/>
              </w:rPr>
            </w:pPr>
            <w:r w:rsidRPr="004C1FE3">
              <w:rPr>
                <w:rFonts w:eastAsia="微軟正黑體" w:hint="eastAsia"/>
              </w:rPr>
              <w:t>G</w:t>
            </w:r>
            <w:r w:rsidRPr="004C1FE3">
              <w:rPr>
                <w:rFonts w:eastAsia="微軟正黑體"/>
              </w:rPr>
              <w:t>eneral Section at ext. 6012</w:t>
            </w:r>
          </w:p>
        </w:tc>
      </w:tr>
      <w:bookmarkEnd w:id="3"/>
      <w:tr w:rsidR="00A34C0B" w:rsidRPr="00953263" w14:paraId="234BDAFA" w14:textId="77777777" w:rsidTr="00C81645">
        <w:trPr>
          <w:cantSplit/>
          <w:trHeight w:val="832"/>
          <w:jc w:val="center"/>
        </w:trPr>
        <w:tc>
          <w:tcPr>
            <w:tcW w:w="1033" w:type="dxa"/>
            <w:vMerge/>
            <w:shd w:val="clear" w:color="auto" w:fill="D3B583"/>
          </w:tcPr>
          <w:p w14:paraId="3421C76D" w14:textId="77777777" w:rsidR="009E6FBB" w:rsidRPr="00953263" w:rsidRDefault="009E6FBB" w:rsidP="00CE1465">
            <w:pPr>
              <w:spacing w:line="0" w:lineRule="atLeast"/>
              <w:jc w:val="center"/>
              <w:rPr>
                <w:rFonts w:eastAsia="微軟正黑體"/>
                <w:sz w:val="28"/>
                <w:szCs w:val="28"/>
              </w:rPr>
            </w:pPr>
          </w:p>
        </w:tc>
        <w:tc>
          <w:tcPr>
            <w:tcW w:w="731" w:type="dxa"/>
            <w:tcBorders>
              <w:top w:val="single" w:sz="4" w:space="0" w:color="auto"/>
            </w:tcBorders>
            <w:shd w:val="clear" w:color="auto" w:fill="auto"/>
            <w:vAlign w:val="center"/>
          </w:tcPr>
          <w:p w14:paraId="0EEC647C" w14:textId="77777777" w:rsidR="009E6FBB" w:rsidRPr="00953263" w:rsidRDefault="009E6FBB"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2F8130E4" w14:textId="77777777" w:rsidR="009E6FBB" w:rsidRPr="00070155" w:rsidRDefault="009E6FBB" w:rsidP="00CE1465">
            <w:pPr>
              <w:spacing w:line="280" w:lineRule="exact"/>
              <w:jc w:val="both"/>
              <w:rPr>
                <w:rFonts w:eastAsia="微軟正黑體"/>
                <w:sz w:val="24"/>
                <w:szCs w:val="24"/>
              </w:rPr>
            </w:pPr>
            <w:r w:rsidRPr="00070155">
              <w:rPr>
                <w:rFonts w:eastAsia="微軟正黑體"/>
                <w:sz w:val="24"/>
                <w:szCs w:val="24"/>
              </w:rPr>
              <w:t>教師研究室分配</w:t>
            </w:r>
          </w:p>
          <w:p w14:paraId="1DD7B241" w14:textId="50628D6B" w:rsidR="009E6FBB" w:rsidRPr="00070155" w:rsidRDefault="009E6FBB" w:rsidP="00ED1040">
            <w:pPr>
              <w:spacing w:line="280" w:lineRule="exact"/>
              <w:rPr>
                <w:rFonts w:eastAsia="微軟正黑體"/>
                <w:sz w:val="22"/>
                <w:szCs w:val="22"/>
              </w:rPr>
            </w:pPr>
            <w:r w:rsidRPr="00070155">
              <w:rPr>
                <w:rFonts w:eastAsia="微軟正黑體" w:hint="eastAsia"/>
                <w:sz w:val="22"/>
                <w:szCs w:val="22"/>
              </w:rPr>
              <w:t>R</w:t>
            </w:r>
            <w:r w:rsidRPr="00070155">
              <w:rPr>
                <w:rFonts w:eastAsia="微軟正黑體"/>
                <w:sz w:val="22"/>
                <w:szCs w:val="22"/>
              </w:rPr>
              <w:t>esearch Room</w:t>
            </w:r>
          </w:p>
        </w:tc>
        <w:tc>
          <w:tcPr>
            <w:tcW w:w="3509" w:type="dxa"/>
            <w:vAlign w:val="center"/>
          </w:tcPr>
          <w:p w14:paraId="76DE2CD8" w14:textId="284FB73C" w:rsidR="009E6FBB" w:rsidRPr="00070155" w:rsidRDefault="009E6FBB" w:rsidP="00CE1465">
            <w:pPr>
              <w:tabs>
                <w:tab w:val="left" w:pos="17"/>
              </w:tabs>
              <w:spacing w:line="240" w:lineRule="exact"/>
              <w:jc w:val="both"/>
              <w:rPr>
                <w:rFonts w:eastAsia="微軟正黑體"/>
              </w:rPr>
            </w:pPr>
            <w:r w:rsidRPr="00070155">
              <w:rPr>
                <w:rFonts w:eastAsia="微軟正黑體"/>
              </w:rPr>
              <w:tab/>
            </w:r>
            <w:r w:rsidRPr="00070155">
              <w:rPr>
                <w:rFonts w:eastAsia="微軟正黑體"/>
              </w:rPr>
              <w:t>免申請，由保管組主動通知辧理。</w:t>
            </w:r>
            <w:r w:rsidRPr="00070155">
              <w:rPr>
                <w:rFonts w:eastAsia="微軟正黑體"/>
              </w:rPr>
              <w:br/>
              <w:t xml:space="preserve">The Property Services Section will notify you. </w:t>
            </w:r>
          </w:p>
        </w:tc>
        <w:tc>
          <w:tcPr>
            <w:tcW w:w="1700" w:type="dxa"/>
            <w:vAlign w:val="center"/>
          </w:tcPr>
          <w:p w14:paraId="446B5461" w14:textId="77777777" w:rsidR="009E6FBB" w:rsidRPr="004C1FE3" w:rsidRDefault="009E6FBB" w:rsidP="00CE1465">
            <w:pPr>
              <w:spacing w:line="0" w:lineRule="atLeast"/>
              <w:jc w:val="center"/>
              <w:rPr>
                <w:rFonts w:eastAsia="微軟正黑體"/>
                <w:b/>
                <w:bCs/>
                <w:sz w:val="28"/>
                <w:szCs w:val="28"/>
              </w:rPr>
            </w:pPr>
            <w:r w:rsidRPr="004C1FE3">
              <w:rPr>
                <w:rFonts w:eastAsia="微軟正黑體" w:hint="eastAsia"/>
                <w:b/>
                <w:bCs/>
                <w:sz w:val="28"/>
                <w:szCs w:val="28"/>
              </w:rPr>
              <w:t>A</w:t>
            </w:r>
          </w:p>
        </w:tc>
        <w:tc>
          <w:tcPr>
            <w:tcW w:w="1416" w:type="dxa"/>
            <w:vAlign w:val="center"/>
          </w:tcPr>
          <w:p w14:paraId="3B0ADFA0" w14:textId="77777777" w:rsidR="009E6FBB" w:rsidRPr="004C1FE3" w:rsidRDefault="009E6FBB" w:rsidP="00CE1465">
            <w:pPr>
              <w:spacing w:line="0" w:lineRule="atLeast"/>
              <w:jc w:val="center"/>
              <w:rPr>
                <w:rFonts w:eastAsia="微軟正黑體"/>
                <w:sz w:val="21"/>
                <w:szCs w:val="21"/>
              </w:rPr>
            </w:pPr>
            <w:r w:rsidRPr="004C1FE3">
              <w:rPr>
                <w:rFonts w:eastAsia="微軟正黑體"/>
                <w:sz w:val="21"/>
                <w:szCs w:val="21"/>
              </w:rPr>
              <w:t>保管組</w:t>
            </w:r>
            <w:r w:rsidRPr="004C1FE3">
              <w:rPr>
                <w:rFonts w:eastAsia="微軟正黑體"/>
                <w:sz w:val="21"/>
                <w:szCs w:val="21"/>
              </w:rPr>
              <w:t>/6073</w:t>
            </w:r>
          </w:p>
          <w:p w14:paraId="6490D518" w14:textId="066278EA" w:rsidR="009E6FBB" w:rsidRPr="005E59C1" w:rsidRDefault="009E6FBB" w:rsidP="00CE1465">
            <w:pPr>
              <w:spacing w:line="0" w:lineRule="atLeast"/>
              <w:jc w:val="center"/>
              <w:rPr>
                <w:rFonts w:eastAsia="微軟正黑體"/>
                <w:sz w:val="18"/>
                <w:szCs w:val="18"/>
              </w:rPr>
            </w:pPr>
            <w:r w:rsidRPr="005E59C1">
              <w:rPr>
                <w:rFonts w:eastAsia="微軟正黑體" w:hint="eastAsia"/>
                <w:sz w:val="18"/>
                <w:szCs w:val="18"/>
              </w:rPr>
              <w:t>P</w:t>
            </w:r>
            <w:r w:rsidRPr="005E59C1">
              <w:rPr>
                <w:rFonts w:eastAsia="微軟正黑體"/>
                <w:sz w:val="18"/>
                <w:szCs w:val="18"/>
              </w:rPr>
              <w:t>roperty Services Section at ext. 6073</w:t>
            </w:r>
          </w:p>
        </w:tc>
      </w:tr>
    </w:tbl>
    <w:p w14:paraId="255B9713" w14:textId="354EF325" w:rsidR="00BA2CC5" w:rsidRDefault="00BA2CC5"/>
    <w:p w14:paraId="30D2A264" w14:textId="77777777" w:rsidR="00150FE3" w:rsidRDefault="00150FE3"/>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
        <w:gridCol w:w="1361"/>
        <w:gridCol w:w="1794"/>
        <w:gridCol w:w="3532"/>
        <w:gridCol w:w="1714"/>
        <w:gridCol w:w="1416"/>
      </w:tblGrid>
      <w:tr w:rsidR="00ED1040" w:rsidRPr="00504E22" w14:paraId="64DF5757" w14:textId="77777777" w:rsidTr="00150FE3">
        <w:trPr>
          <w:cantSplit/>
          <w:trHeight w:val="2505"/>
          <w:jc w:val="center"/>
        </w:trPr>
        <w:tc>
          <w:tcPr>
            <w:tcW w:w="951" w:type="dxa"/>
            <w:vMerge w:val="restart"/>
            <w:shd w:val="clear" w:color="auto" w:fill="D3B583"/>
            <w:vAlign w:val="center"/>
          </w:tcPr>
          <w:p w14:paraId="6237D8C3" w14:textId="77777777" w:rsidR="0033301A" w:rsidRDefault="0033301A" w:rsidP="00CE1465">
            <w:pPr>
              <w:spacing w:line="0" w:lineRule="atLeast"/>
              <w:jc w:val="center"/>
              <w:rPr>
                <w:rFonts w:ascii="微軟正黑體" w:eastAsia="微軟正黑體" w:hAnsi="微軟正黑體"/>
                <w:color w:val="000099"/>
                <w:sz w:val="21"/>
                <w:szCs w:val="21"/>
              </w:rPr>
            </w:pPr>
            <w:r w:rsidRPr="00FC2584">
              <w:rPr>
                <w:rFonts w:ascii="微軟正黑體" w:eastAsia="微軟正黑體" w:hAnsi="微軟正黑體" w:hint="eastAsia"/>
                <w:color w:val="000099"/>
                <w:sz w:val="21"/>
                <w:szCs w:val="21"/>
              </w:rPr>
              <w:t>其他</w:t>
            </w:r>
          </w:p>
          <w:p w14:paraId="301C79D2" w14:textId="3BAAD541" w:rsidR="0030249B" w:rsidRPr="00197605" w:rsidRDefault="0030249B" w:rsidP="00CE1465">
            <w:pPr>
              <w:spacing w:line="0" w:lineRule="atLeast"/>
              <w:jc w:val="center"/>
              <w:rPr>
                <w:rFonts w:ascii="微軟正黑體" w:eastAsia="微軟正黑體" w:hAnsi="微軟正黑體"/>
                <w:sz w:val="28"/>
                <w:szCs w:val="28"/>
              </w:rPr>
            </w:pPr>
            <w:r w:rsidRPr="004C1FE3">
              <w:rPr>
                <w:rFonts w:eastAsia="微軟正黑體"/>
                <w:sz w:val="21"/>
                <w:szCs w:val="21"/>
              </w:rPr>
              <w:t>Others</w:t>
            </w:r>
          </w:p>
        </w:tc>
        <w:tc>
          <w:tcPr>
            <w:tcW w:w="1361" w:type="dxa"/>
            <w:shd w:val="clear" w:color="auto" w:fill="auto"/>
            <w:vAlign w:val="center"/>
          </w:tcPr>
          <w:p w14:paraId="58491D16" w14:textId="77777777" w:rsidR="0033301A" w:rsidRDefault="008C15F2" w:rsidP="008C15F2">
            <w:pPr>
              <w:spacing w:line="240" w:lineRule="exact"/>
              <w:jc w:val="center"/>
              <w:rPr>
                <w:rFonts w:ascii="微軟正黑體" w:eastAsia="微軟正黑體" w:hAnsi="微軟正黑體"/>
                <w:sz w:val="24"/>
                <w:szCs w:val="24"/>
              </w:rPr>
            </w:pPr>
            <w:r w:rsidRPr="008C15F2">
              <w:rPr>
                <w:rFonts w:ascii="微軟正黑體" w:eastAsia="微軟正黑體" w:hAnsi="微軟正黑體" w:hint="eastAsia"/>
                <w:sz w:val="24"/>
                <w:szCs w:val="24"/>
              </w:rPr>
              <w:t>附件1</w:t>
            </w:r>
          </w:p>
          <w:p w14:paraId="4F7A2E54" w14:textId="63F5377C" w:rsidR="009D7742" w:rsidRPr="008C15F2" w:rsidRDefault="009D7742" w:rsidP="008C15F2">
            <w:pPr>
              <w:spacing w:line="240" w:lineRule="exact"/>
              <w:jc w:val="center"/>
              <w:rPr>
                <w:rFonts w:ascii="微軟正黑體" w:eastAsia="微軟正黑體" w:hAnsi="微軟正黑體"/>
                <w:sz w:val="24"/>
                <w:szCs w:val="24"/>
              </w:rPr>
            </w:pPr>
            <w:r w:rsidRPr="00742BD1">
              <w:rPr>
                <w:rFonts w:ascii="Calibri Light" w:eastAsia="標楷體" w:hAnsi="Calibri Light" w:cs="Calibri Light"/>
                <w:color w:val="000000" w:themeColor="text1"/>
                <w:sz w:val="24"/>
                <w:szCs w:val="24"/>
                <w:lang w:eastAsia="zh-HK"/>
              </w:rPr>
              <w:t>Attachment</w:t>
            </w:r>
            <w:r>
              <w:rPr>
                <w:rFonts w:ascii="Calibri Light" w:eastAsia="標楷體" w:hAnsi="Calibri Light" w:cs="Calibri Light"/>
                <w:color w:val="000000" w:themeColor="text1"/>
                <w:sz w:val="24"/>
                <w:szCs w:val="24"/>
                <w:lang w:eastAsia="zh-HK"/>
              </w:rPr>
              <w:t xml:space="preserve"> 1</w:t>
            </w:r>
          </w:p>
        </w:tc>
        <w:tc>
          <w:tcPr>
            <w:tcW w:w="1794" w:type="dxa"/>
            <w:vAlign w:val="center"/>
          </w:tcPr>
          <w:p w14:paraId="318F3B43"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體檢報告</w:t>
            </w:r>
          </w:p>
          <w:p w14:paraId="1D501978" w14:textId="4DEB78C5" w:rsidR="0030249B" w:rsidRPr="00070155" w:rsidRDefault="0030249B" w:rsidP="00ED1040">
            <w:pPr>
              <w:spacing w:line="280" w:lineRule="exact"/>
              <w:rPr>
                <w:rFonts w:eastAsia="微軟正黑體"/>
                <w:sz w:val="22"/>
                <w:szCs w:val="22"/>
              </w:rPr>
            </w:pPr>
            <w:r w:rsidRPr="00070155">
              <w:rPr>
                <w:rFonts w:eastAsia="微軟正黑體" w:hint="eastAsia"/>
                <w:sz w:val="22"/>
                <w:szCs w:val="22"/>
              </w:rPr>
              <w:t>M</w:t>
            </w:r>
            <w:r w:rsidRPr="00070155">
              <w:rPr>
                <w:rFonts w:eastAsia="微軟正黑體"/>
                <w:sz w:val="22"/>
                <w:szCs w:val="22"/>
              </w:rPr>
              <w:t>edical Report</w:t>
            </w:r>
          </w:p>
        </w:tc>
        <w:tc>
          <w:tcPr>
            <w:tcW w:w="3532" w:type="dxa"/>
            <w:vAlign w:val="center"/>
          </w:tcPr>
          <w:p w14:paraId="24EDD8FA" w14:textId="216115DE" w:rsidR="0033301A" w:rsidRPr="00070155" w:rsidRDefault="0033301A" w:rsidP="00CE1465">
            <w:pPr>
              <w:spacing w:line="240" w:lineRule="exact"/>
              <w:jc w:val="both"/>
              <w:rPr>
                <w:rFonts w:eastAsia="微軟正黑體"/>
              </w:rPr>
            </w:pPr>
            <w:r w:rsidRPr="00070155">
              <w:rPr>
                <w:rFonts w:ascii="微軟正黑體" w:eastAsia="微軟正黑體" w:hAnsi="微軟正黑體" w:hint="eastAsia"/>
              </w:rPr>
              <w:t>1.</w:t>
            </w:r>
            <w:r w:rsidRPr="00070155">
              <w:rPr>
                <w:rFonts w:ascii="微軟正黑體" w:eastAsia="微軟正黑體" w:hAnsi="微軟正黑體"/>
              </w:rPr>
              <w:t>應為近</w:t>
            </w:r>
            <w:r w:rsidR="00F10A02" w:rsidRPr="00070155">
              <w:rPr>
                <w:rFonts w:ascii="微軟正黑體" w:eastAsia="微軟正黑體" w:hAnsi="微軟正黑體" w:hint="eastAsia"/>
              </w:rPr>
              <w:t>6</w:t>
            </w:r>
            <w:r w:rsidRPr="00070155">
              <w:rPr>
                <w:rFonts w:ascii="微軟正黑體" w:eastAsia="微軟正黑體" w:hAnsi="微軟正黑體"/>
              </w:rPr>
              <w:t>個月內</w:t>
            </w:r>
            <w:r w:rsidRPr="00070155">
              <w:rPr>
                <w:rFonts w:ascii="微軟正黑體" w:eastAsia="微軟正黑體" w:hAnsi="微軟正黑體" w:hint="eastAsia"/>
              </w:rPr>
              <w:t>體健報告，</w:t>
            </w:r>
            <w:r w:rsidRPr="00070155">
              <w:rPr>
                <w:rFonts w:eastAsia="微軟正黑體"/>
              </w:rPr>
              <w:t>請參閱附件</w:t>
            </w:r>
            <w:r w:rsidRPr="00070155">
              <w:rPr>
                <w:rFonts w:eastAsia="微軟正黑體"/>
              </w:rPr>
              <w:t>1</w:t>
            </w:r>
            <w:r w:rsidRPr="00070155">
              <w:rPr>
                <w:rFonts w:eastAsia="微軟正黑體" w:hint="eastAsia"/>
              </w:rPr>
              <w:t>。</w:t>
            </w:r>
          </w:p>
          <w:p w14:paraId="2490BAB2" w14:textId="75880677" w:rsidR="0030249B" w:rsidRPr="00070155" w:rsidRDefault="0030249B" w:rsidP="005E59C1">
            <w:pPr>
              <w:spacing w:line="200" w:lineRule="exact"/>
              <w:jc w:val="both"/>
              <w:rPr>
                <w:rFonts w:eastAsia="微軟正黑體"/>
              </w:rPr>
            </w:pPr>
            <w:r w:rsidRPr="00070155">
              <w:rPr>
                <w:rFonts w:eastAsia="微軟正黑體"/>
              </w:rPr>
              <w:t>It should be a health report within the last 6 months. Refer to Attachment 1 for details.</w:t>
            </w:r>
          </w:p>
          <w:p w14:paraId="53A9B421" w14:textId="7930ACE8" w:rsidR="0033301A" w:rsidRPr="00070155" w:rsidRDefault="0033301A" w:rsidP="005E59C1">
            <w:pPr>
              <w:spacing w:line="200" w:lineRule="exact"/>
              <w:jc w:val="both"/>
              <w:rPr>
                <w:rFonts w:eastAsia="微軟正黑體"/>
              </w:rPr>
            </w:pPr>
            <w:r w:rsidRPr="00070155">
              <w:rPr>
                <w:rFonts w:eastAsia="微軟正黑體" w:hint="eastAsia"/>
              </w:rPr>
              <w:t>2.</w:t>
            </w:r>
            <w:r w:rsidRPr="00070155">
              <w:rPr>
                <w:rFonts w:eastAsia="微軟正黑體"/>
              </w:rPr>
              <w:t>特殊個資，請親自逕交環境安全衛生處。【行政大樓</w:t>
            </w:r>
            <w:r w:rsidRPr="00070155">
              <w:rPr>
                <w:rFonts w:eastAsia="微軟正黑體"/>
              </w:rPr>
              <w:t>1</w:t>
            </w:r>
            <w:r w:rsidRPr="00070155">
              <w:rPr>
                <w:rFonts w:eastAsia="微軟正黑體"/>
              </w:rPr>
              <w:t>樓</w:t>
            </w:r>
            <w:r w:rsidRPr="00070155">
              <w:rPr>
                <w:rFonts w:eastAsia="微軟正黑體"/>
              </w:rPr>
              <w:t>A-102</w:t>
            </w:r>
            <w:r w:rsidRPr="00070155">
              <w:rPr>
                <w:rFonts w:eastAsia="微軟正黑體"/>
              </w:rPr>
              <w:t>】。</w:t>
            </w:r>
            <w:r w:rsidR="0030249B" w:rsidRPr="00070155">
              <w:rPr>
                <w:rFonts w:eastAsia="微軟正黑體"/>
              </w:rPr>
              <w:br/>
              <w:t>The report contains sensitive personal data, please submit it to the Office of Environmental Safety and Health in person (A-102, 1F, Admin Bldg.).</w:t>
            </w:r>
          </w:p>
        </w:tc>
        <w:tc>
          <w:tcPr>
            <w:tcW w:w="1714" w:type="dxa"/>
            <w:vAlign w:val="center"/>
          </w:tcPr>
          <w:p w14:paraId="7D7C9E83" w14:textId="77777777" w:rsidR="0033301A" w:rsidRPr="004C1FE3" w:rsidRDefault="0033301A" w:rsidP="00CE1465">
            <w:pPr>
              <w:spacing w:line="0" w:lineRule="atLeast"/>
              <w:jc w:val="center"/>
              <w:rPr>
                <w:rFonts w:eastAsia="微軟正黑體"/>
                <w:b/>
                <w:bCs/>
                <w:sz w:val="28"/>
                <w:szCs w:val="28"/>
              </w:rPr>
            </w:pPr>
            <w:r>
              <w:rPr>
                <w:rFonts w:eastAsia="微軟正黑體" w:hint="eastAsia"/>
                <w:b/>
                <w:bCs/>
                <w:sz w:val="28"/>
                <w:szCs w:val="28"/>
              </w:rPr>
              <w:t>全</w:t>
            </w:r>
            <w:r w:rsidRPr="004C1FE3">
              <w:rPr>
                <w:rFonts w:eastAsia="微軟正黑體" w:hint="eastAsia"/>
                <w:b/>
                <w:bCs/>
                <w:sz w:val="28"/>
                <w:szCs w:val="28"/>
              </w:rPr>
              <w:t>適用</w:t>
            </w:r>
          </w:p>
          <w:p w14:paraId="30703081" w14:textId="7BC8BF7D" w:rsidR="0030249B" w:rsidRPr="00312399" w:rsidRDefault="0030249B"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11CF01A1" w14:textId="77777777" w:rsidR="0033301A" w:rsidRDefault="0033301A" w:rsidP="00CE1465">
            <w:pPr>
              <w:spacing w:line="0" w:lineRule="atLeast"/>
              <w:jc w:val="center"/>
              <w:rPr>
                <w:rFonts w:eastAsia="微軟正黑體"/>
                <w:sz w:val="21"/>
                <w:szCs w:val="21"/>
              </w:rPr>
            </w:pPr>
            <w:r w:rsidRPr="00504E22">
              <w:rPr>
                <w:rFonts w:eastAsia="微軟正黑體"/>
                <w:sz w:val="21"/>
                <w:szCs w:val="21"/>
              </w:rPr>
              <w:t>環安處</w:t>
            </w:r>
            <w:r w:rsidRPr="00504E22">
              <w:rPr>
                <w:rFonts w:eastAsia="微軟正黑體"/>
                <w:sz w:val="21"/>
                <w:szCs w:val="21"/>
              </w:rPr>
              <w:t>/6096</w:t>
            </w:r>
          </w:p>
          <w:p w14:paraId="5B018886" w14:textId="24B652F4" w:rsidR="0030249B" w:rsidRPr="0030249B" w:rsidRDefault="0030249B" w:rsidP="00CE1465">
            <w:pPr>
              <w:spacing w:line="0" w:lineRule="atLeast"/>
              <w:jc w:val="center"/>
              <w:rPr>
                <w:rFonts w:eastAsia="微軟正黑體"/>
              </w:rPr>
            </w:pPr>
            <w:r w:rsidRPr="004C1FE3">
              <w:rPr>
                <w:rFonts w:eastAsia="微軟正黑體" w:hint="eastAsia"/>
              </w:rPr>
              <w:t>O</w:t>
            </w:r>
            <w:r w:rsidRPr="004C1FE3">
              <w:rPr>
                <w:rFonts w:eastAsia="微軟正黑體"/>
              </w:rPr>
              <w:t>ffice of Environmental Safety and Health at ext. 6069</w:t>
            </w:r>
          </w:p>
        </w:tc>
      </w:tr>
      <w:tr w:rsidR="00ED1040" w:rsidRPr="00504E22" w14:paraId="31AE9367" w14:textId="77777777" w:rsidTr="00150FE3">
        <w:trPr>
          <w:cantSplit/>
          <w:trHeight w:val="1914"/>
          <w:jc w:val="center"/>
        </w:trPr>
        <w:tc>
          <w:tcPr>
            <w:tcW w:w="951" w:type="dxa"/>
            <w:vMerge/>
            <w:shd w:val="clear" w:color="auto" w:fill="D3B583"/>
          </w:tcPr>
          <w:p w14:paraId="67269C90" w14:textId="77777777" w:rsidR="0033301A" w:rsidRPr="00197605" w:rsidRDefault="0033301A" w:rsidP="00CE1465">
            <w:pPr>
              <w:spacing w:line="0" w:lineRule="atLeast"/>
              <w:jc w:val="center"/>
              <w:rPr>
                <w:rFonts w:ascii="微軟正黑體" w:eastAsia="微軟正黑體" w:hAnsi="微軟正黑體"/>
                <w:sz w:val="28"/>
                <w:szCs w:val="28"/>
              </w:rPr>
            </w:pPr>
          </w:p>
        </w:tc>
        <w:tc>
          <w:tcPr>
            <w:tcW w:w="1361" w:type="dxa"/>
            <w:shd w:val="clear" w:color="auto" w:fill="auto"/>
            <w:vAlign w:val="center"/>
          </w:tcPr>
          <w:p w14:paraId="0DDFEF91" w14:textId="77777777" w:rsidR="0033301A" w:rsidRDefault="008C15F2" w:rsidP="008C15F2">
            <w:pPr>
              <w:spacing w:line="240" w:lineRule="exact"/>
              <w:jc w:val="center"/>
              <w:rPr>
                <w:rFonts w:ascii="微軟正黑體" w:eastAsia="微軟正黑體" w:hAnsi="微軟正黑體"/>
                <w:sz w:val="24"/>
                <w:szCs w:val="24"/>
              </w:rPr>
            </w:pPr>
            <w:r w:rsidRPr="008C15F2">
              <w:rPr>
                <w:rFonts w:ascii="微軟正黑體" w:eastAsia="微軟正黑體" w:hAnsi="微軟正黑體" w:hint="eastAsia"/>
                <w:sz w:val="24"/>
                <w:szCs w:val="24"/>
              </w:rPr>
              <w:t>附件2</w:t>
            </w:r>
          </w:p>
          <w:p w14:paraId="4F513919" w14:textId="38A1EFBA" w:rsidR="009D7742" w:rsidRPr="008C15F2" w:rsidRDefault="009D7742" w:rsidP="008C15F2">
            <w:pPr>
              <w:spacing w:line="240" w:lineRule="exact"/>
              <w:jc w:val="center"/>
              <w:rPr>
                <w:rFonts w:ascii="微軟正黑體" w:eastAsia="微軟正黑體" w:hAnsi="微軟正黑體"/>
                <w:sz w:val="24"/>
                <w:szCs w:val="24"/>
              </w:rPr>
            </w:pPr>
            <w:r w:rsidRPr="00742BD1">
              <w:rPr>
                <w:rFonts w:ascii="Calibri Light" w:eastAsia="標楷體" w:hAnsi="Calibri Light" w:cs="Calibri Light"/>
                <w:color w:val="000000" w:themeColor="text1"/>
                <w:sz w:val="24"/>
                <w:szCs w:val="24"/>
                <w:lang w:eastAsia="zh-HK"/>
              </w:rPr>
              <w:t>Attachment</w:t>
            </w:r>
            <w:r>
              <w:rPr>
                <w:rFonts w:ascii="Calibri Light" w:eastAsia="標楷體" w:hAnsi="Calibri Light" w:cs="Calibri Light"/>
                <w:color w:val="000000" w:themeColor="text1"/>
                <w:sz w:val="24"/>
                <w:szCs w:val="24"/>
                <w:lang w:eastAsia="zh-HK"/>
              </w:rPr>
              <w:t xml:space="preserve"> 2</w:t>
            </w:r>
          </w:p>
        </w:tc>
        <w:tc>
          <w:tcPr>
            <w:tcW w:w="1794" w:type="dxa"/>
            <w:vAlign w:val="center"/>
          </w:tcPr>
          <w:p w14:paraId="53DD0261"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電子郵件帳號</w:t>
            </w:r>
          </w:p>
          <w:p w14:paraId="7A08466D" w14:textId="61845A60" w:rsidR="0030249B" w:rsidRPr="00070155" w:rsidRDefault="0030249B" w:rsidP="00ED1040">
            <w:pPr>
              <w:spacing w:line="280" w:lineRule="exact"/>
              <w:rPr>
                <w:rFonts w:eastAsia="微軟正黑體"/>
                <w:sz w:val="22"/>
                <w:szCs w:val="22"/>
              </w:rPr>
            </w:pPr>
            <w:r w:rsidRPr="00070155">
              <w:rPr>
                <w:rFonts w:eastAsia="微軟正黑體" w:hint="eastAsia"/>
                <w:sz w:val="22"/>
                <w:szCs w:val="22"/>
              </w:rPr>
              <w:t>E</w:t>
            </w:r>
            <w:r w:rsidRPr="00070155">
              <w:rPr>
                <w:rFonts w:eastAsia="微軟正黑體"/>
                <w:sz w:val="22"/>
                <w:szCs w:val="22"/>
              </w:rPr>
              <w:t>mail</w:t>
            </w:r>
            <w:r w:rsidR="00035894" w:rsidRPr="00070155">
              <w:rPr>
                <w:rFonts w:eastAsia="微軟正黑體"/>
                <w:sz w:val="22"/>
                <w:szCs w:val="22"/>
              </w:rPr>
              <w:t xml:space="preserve"> Account</w:t>
            </w:r>
          </w:p>
        </w:tc>
        <w:tc>
          <w:tcPr>
            <w:tcW w:w="3532" w:type="dxa"/>
            <w:vAlign w:val="center"/>
          </w:tcPr>
          <w:p w14:paraId="5CA52700" w14:textId="77777777" w:rsidR="0033301A" w:rsidRPr="00070155" w:rsidRDefault="0033301A" w:rsidP="00CE1465">
            <w:pPr>
              <w:spacing w:line="240" w:lineRule="exact"/>
              <w:jc w:val="both"/>
              <w:rPr>
                <w:rFonts w:eastAsia="微軟正黑體"/>
              </w:rPr>
            </w:pPr>
            <w:r w:rsidRPr="00070155">
              <w:rPr>
                <w:rFonts w:eastAsia="微軟正黑體"/>
              </w:rPr>
              <w:t>帳號：</w:t>
            </w:r>
            <w:r w:rsidRPr="00070155">
              <w:rPr>
                <w:rFonts w:eastAsia="微軟正黑體"/>
              </w:rPr>
              <w:t>t+</w:t>
            </w:r>
            <w:r w:rsidRPr="00070155">
              <w:rPr>
                <w:rFonts w:eastAsia="微軟正黑體"/>
              </w:rPr>
              <w:t>人事代碼</w:t>
            </w:r>
            <w:r w:rsidRPr="00070155">
              <w:rPr>
                <w:rFonts w:eastAsia="微軟正黑體"/>
              </w:rPr>
              <w:t>@cyut.edu.tw</w:t>
            </w:r>
            <w:r w:rsidRPr="00070155">
              <w:rPr>
                <w:rFonts w:eastAsia="微軟正黑體"/>
              </w:rPr>
              <w:br/>
            </w:r>
            <w:r w:rsidRPr="00070155">
              <w:rPr>
                <w:rFonts w:eastAsia="微軟正黑體"/>
              </w:rPr>
              <w:t>本校</w:t>
            </w:r>
            <w:r w:rsidRPr="00070155">
              <w:rPr>
                <w:rFonts w:eastAsia="微軟正黑體"/>
                <w:u w:val="single"/>
              </w:rPr>
              <w:t>主動依聘期</w:t>
            </w:r>
            <w:r w:rsidRPr="00070155">
              <w:rPr>
                <w:rFonts w:eastAsia="微軟正黑體"/>
              </w:rPr>
              <w:t>建立帳號，其餘事項請參閱附件</w:t>
            </w:r>
            <w:r w:rsidRPr="00070155">
              <w:rPr>
                <w:rFonts w:eastAsia="微軟正黑體"/>
              </w:rPr>
              <w:t>2</w:t>
            </w:r>
          </w:p>
          <w:p w14:paraId="1FF76BBB" w14:textId="77777777" w:rsidR="0030249B" w:rsidRPr="00070155" w:rsidRDefault="0030249B" w:rsidP="005E59C1">
            <w:pPr>
              <w:spacing w:line="200" w:lineRule="exact"/>
              <w:jc w:val="both"/>
              <w:rPr>
                <w:rFonts w:eastAsia="微軟正黑體"/>
              </w:rPr>
            </w:pPr>
            <w:r w:rsidRPr="00070155">
              <w:rPr>
                <w:rFonts w:eastAsia="微軟正黑體" w:hint="eastAsia"/>
              </w:rPr>
              <w:t>A</w:t>
            </w:r>
            <w:r w:rsidRPr="00070155">
              <w:rPr>
                <w:rFonts w:eastAsia="微軟正黑體"/>
              </w:rPr>
              <w:t>ccount: t+EmployeeNo.@cyut.edu.tw</w:t>
            </w:r>
          </w:p>
          <w:p w14:paraId="2A82B557" w14:textId="76E8B7A9" w:rsidR="0030249B" w:rsidRPr="00070155" w:rsidRDefault="0030249B" w:rsidP="005E59C1">
            <w:pPr>
              <w:spacing w:line="200" w:lineRule="exact"/>
              <w:jc w:val="both"/>
              <w:rPr>
                <w:rFonts w:eastAsia="微軟正黑體"/>
              </w:rPr>
            </w:pPr>
            <w:r w:rsidRPr="00070155">
              <w:rPr>
                <w:rFonts w:eastAsia="微軟正黑體"/>
              </w:rPr>
              <w:t xml:space="preserve">The school creates an account </w:t>
            </w:r>
            <w:r w:rsidR="00571C5E" w:rsidRPr="00070155">
              <w:rPr>
                <w:rFonts w:eastAsia="微軟正黑體"/>
              </w:rPr>
              <w:t>automatically. Refer to Attachment 2 for details.</w:t>
            </w:r>
          </w:p>
        </w:tc>
        <w:tc>
          <w:tcPr>
            <w:tcW w:w="1714" w:type="dxa"/>
            <w:vAlign w:val="center"/>
          </w:tcPr>
          <w:p w14:paraId="5E14CB3D" w14:textId="77777777" w:rsidR="0033301A" w:rsidRDefault="0033301A" w:rsidP="00CE1465">
            <w:pPr>
              <w:spacing w:line="0" w:lineRule="atLeast"/>
              <w:jc w:val="center"/>
              <w:rPr>
                <w:rFonts w:eastAsia="微軟正黑體"/>
                <w:b/>
                <w:bCs/>
                <w:sz w:val="28"/>
                <w:szCs w:val="28"/>
              </w:rPr>
            </w:pPr>
            <w:r>
              <w:rPr>
                <w:rFonts w:eastAsia="微軟正黑體" w:hint="eastAsia"/>
                <w:b/>
                <w:bCs/>
                <w:sz w:val="28"/>
                <w:szCs w:val="28"/>
              </w:rPr>
              <w:t>全適用</w:t>
            </w:r>
          </w:p>
          <w:p w14:paraId="73739A40" w14:textId="34047798" w:rsidR="00571C5E" w:rsidRPr="00312399" w:rsidRDefault="00571C5E"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2B435425" w14:textId="18C69485" w:rsidR="0033301A" w:rsidRDefault="0033301A" w:rsidP="00CE1465">
            <w:pPr>
              <w:spacing w:line="0" w:lineRule="atLeast"/>
              <w:jc w:val="center"/>
              <w:rPr>
                <w:rFonts w:eastAsia="微軟正黑體"/>
                <w:sz w:val="21"/>
                <w:szCs w:val="21"/>
              </w:rPr>
            </w:pPr>
            <w:r w:rsidRPr="00504E22">
              <w:rPr>
                <w:rFonts w:eastAsia="微軟正黑體"/>
                <w:sz w:val="21"/>
                <w:szCs w:val="21"/>
              </w:rPr>
              <w:t>圖資處</w:t>
            </w:r>
            <w:r w:rsidRPr="00504E22">
              <w:rPr>
                <w:rFonts w:eastAsia="微軟正黑體"/>
                <w:sz w:val="21"/>
                <w:szCs w:val="21"/>
              </w:rPr>
              <w:t>/30</w:t>
            </w:r>
            <w:r w:rsidR="009E6FBB">
              <w:rPr>
                <w:rFonts w:eastAsia="微軟正黑體"/>
                <w:sz w:val="21"/>
                <w:szCs w:val="21"/>
              </w:rPr>
              <w:t>92</w:t>
            </w:r>
          </w:p>
          <w:p w14:paraId="34F18CAD" w14:textId="681D1120" w:rsidR="00571C5E" w:rsidRPr="005E59C1" w:rsidRDefault="00571C5E" w:rsidP="005E59C1">
            <w:pPr>
              <w:spacing w:line="180" w:lineRule="exact"/>
              <w:jc w:val="center"/>
              <w:rPr>
                <w:rFonts w:eastAsia="微軟正黑體"/>
                <w:sz w:val="18"/>
                <w:szCs w:val="18"/>
              </w:rPr>
            </w:pPr>
            <w:r w:rsidRPr="005E59C1">
              <w:rPr>
                <w:rFonts w:eastAsia="微軟正黑體" w:hint="eastAsia"/>
                <w:sz w:val="18"/>
                <w:szCs w:val="18"/>
              </w:rPr>
              <w:t>O</w:t>
            </w:r>
            <w:r w:rsidRPr="005E59C1">
              <w:rPr>
                <w:rFonts w:eastAsia="微軟正黑體"/>
                <w:sz w:val="18"/>
                <w:szCs w:val="18"/>
              </w:rPr>
              <w:t xml:space="preserve">ffice of </w:t>
            </w:r>
            <w:r w:rsidR="00ED1040" w:rsidRPr="005E59C1">
              <w:rPr>
                <w:rFonts w:eastAsia="微軟正黑體"/>
                <w:sz w:val="18"/>
                <w:szCs w:val="18"/>
              </w:rPr>
              <w:t xml:space="preserve">Poding Memorial </w:t>
            </w:r>
            <w:r w:rsidRPr="005E59C1">
              <w:rPr>
                <w:rFonts w:eastAsia="微軟正黑體"/>
                <w:sz w:val="18"/>
                <w:szCs w:val="18"/>
              </w:rPr>
              <w:t>Library and Information Services at ext. 30</w:t>
            </w:r>
            <w:r w:rsidR="005E59C1">
              <w:rPr>
                <w:rFonts w:eastAsia="微軟正黑體"/>
                <w:sz w:val="18"/>
                <w:szCs w:val="18"/>
              </w:rPr>
              <w:t>92</w:t>
            </w:r>
          </w:p>
        </w:tc>
      </w:tr>
    </w:tbl>
    <w:p w14:paraId="07CCFF15" w14:textId="6D2A4DB0" w:rsidR="0062013F" w:rsidRPr="000139BF" w:rsidRDefault="0062013F" w:rsidP="0062013F">
      <w:pPr>
        <w:pStyle w:val="a0"/>
        <w:rPr>
          <w:rFonts w:ascii="微軟正黑體" w:eastAsia="微軟正黑體" w:hAnsi="微軟正黑體"/>
          <w:sz w:val="24"/>
          <w:szCs w:val="24"/>
        </w:rPr>
      </w:pPr>
      <w:r w:rsidRPr="000139BF">
        <w:rPr>
          <w:rFonts w:ascii="微軟正黑體" w:eastAsia="微軟正黑體" w:hAnsi="微軟正黑體"/>
          <w:sz w:val="24"/>
          <w:szCs w:val="24"/>
        </w:rPr>
        <w:t>＊學校總機：04-23323000   TEL: 04-23323000</w:t>
      </w:r>
    </w:p>
    <w:p w14:paraId="5E627655" w14:textId="113DC31A" w:rsidR="0062013F" w:rsidRPr="000139BF" w:rsidRDefault="0062013F" w:rsidP="0062013F">
      <w:pPr>
        <w:pStyle w:val="a0"/>
        <w:rPr>
          <w:rFonts w:ascii="微軟正黑體" w:eastAsia="微軟正黑體" w:hAnsi="微軟正黑體"/>
          <w:sz w:val="24"/>
          <w:szCs w:val="24"/>
        </w:rPr>
      </w:pPr>
      <w:r w:rsidRPr="000139BF">
        <w:rPr>
          <w:rFonts w:ascii="微軟正黑體" w:eastAsia="微軟正黑體" w:hAnsi="微軟正黑體"/>
          <w:sz w:val="24"/>
          <w:szCs w:val="24"/>
        </w:rPr>
        <w:t>＊人力資源處辦公室地點：行政大樓4樓A401.2</w:t>
      </w:r>
    </w:p>
    <w:p w14:paraId="02629371" w14:textId="438B653A" w:rsidR="0062013F" w:rsidRPr="000139BF" w:rsidRDefault="0062013F" w:rsidP="0062013F">
      <w:pPr>
        <w:pStyle w:val="a0"/>
        <w:rPr>
          <w:rFonts w:ascii="微軟正黑體" w:eastAsia="微軟正黑體" w:hAnsi="微軟正黑體"/>
          <w:sz w:val="24"/>
          <w:szCs w:val="24"/>
        </w:rPr>
      </w:pPr>
      <w:r w:rsidRPr="000139BF">
        <w:rPr>
          <w:rFonts w:ascii="微軟正黑體" w:eastAsia="微軟正黑體" w:hAnsi="微軟正黑體"/>
          <w:sz w:val="24"/>
          <w:szCs w:val="24"/>
        </w:rPr>
        <w:t xml:space="preserve">Office of Human Resources: A401.2, </w:t>
      </w:r>
      <w:r w:rsidRPr="000139BF">
        <w:rPr>
          <w:rFonts w:ascii="微軟正黑體" w:eastAsia="微軟正黑體" w:hAnsi="微軟正黑體" w:hint="eastAsia"/>
          <w:sz w:val="24"/>
          <w:szCs w:val="24"/>
        </w:rPr>
        <w:t>4</w:t>
      </w:r>
      <w:r w:rsidRPr="000139BF">
        <w:rPr>
          <w:rFonts w:ascii="微軟正黑體" w:eastAsia="微軟正黑體" w:hAnsi="微軟正黑體"/>
          <w:sz w:val="24"/>
          <w:szCs w:val="24"/>
        </w:rPr>
        <w:t>th Floor, Administration Building</w:t>
      </w:r>
    </w:p>
    <w:p w14:paraId="1ABF137F" w14:textId="66D5AB19" w:rsidR="0062013F" w:rsidRPr="000139BF" w:rsidRDefault="0062013F" w:rsidP="0062013F">
      <w:pPr>
        <w:pBdr>
          <w:top w:val="none" w:sz="0" w:space="0" w:color="auto"/>
          <w:left w:val="none" w:sz="0" w:space="0" w:color="auto"/>
          <w:bottom w:val="none" w:sz="0" w:space="0" w:color="auto"/>
          <w:right w:val="none" w:sz="0" w:space="0" w:color="auto"/>
        </w:pBdr>
        <w:textAlignment w:val="auto"/>
        <w:rPr>
          <w:rFonts w:ascii="微軟正黑體" w:eastAsia="微軟正黑體" w:hAnsi="微軟正黑體"/>
        </w:rPr>
      </w:pPr>
      <w:bookmarkStart w:id="4" w:name="_top"/>
      <w:bookmarkEnd w:id="4"/>
    </w:p>
    <w:p w14:paraId="658A0ACB" w14:textId="5DB773A7" w:rsidR="005F1F01" w:rsidRDefault="005F1F01">
      <w:pPr>
        <w:pBdr>
          <w:top w:val="none" w:sz="0" w:space="0" w:color="auto"/>
          <w:left w:val="none" w:sz="0" w:space="0" w:color="auto"/>
          <w:bottom w:val="none" w:sz="0" w:space="0" w:color="auto"/>
          <w:right w:val="none" w:sz="0" w:space="0" w:color="auto"/>
        </w:pBdr>
        <w:textAlignment w:val="auto"/>
        <w:sectPr w:rsidR="005F1F01" w:rsidSect="00173366">
          <w:footerReference w:type="default" r:id="rId12"/>
          <w:pgSz w:w="11906" w:h="16838" w:code="9"/>
          <w:pgMar w:top="709" w:right="907" w:bottom="426" w:left="907" w:header="454" w:footer="300" w:gutter="0"/>
          <w:cols w:space="720"/>
          <w:docGrid w:linePitch="600" w:charSpace="40960"/>
        </w:sectPr>
      </w:pPr>
    </w:p>
    <w:p w14:paraId="2134C29D" w14:textId="360F7D13" w:rsidR="005F1F01" w:rsidRDefault="005F1F01" w:rsidP="005F1F01">
      <w:pPr>
        <w:pStyle w:val="Textbody"/>
        <w:spacing w:line="240" w:lineRule="atLeast"/>
        <w:jc w:val="center"/>
        <w:rPr>
          <w:b/>
          <w:sz w:val="28"/>
          <w:szCs w:val="28"/>
        </w:rPr>
      </w:pPr>
      <w:r w:rsidRPr="00B47BF2">
        <w:rPr>
          <w:b/>
          <w:sz w:val="28"/>
          <w:szCs w:val="28"/>
        </w:rPr>
        <w:lastRenderedPageBreak/>
        <w:t>朝陽科技大學</w:t>
      </w:r>
      <w:r w:rsidRPr="00B47BF2">
        <w:rPr>
          <w:b/>
          <w:sz w:val="28"/>
          <w:szCs w:val="28"/>
        </w:rPr>
        <w:t xml:space="preserve"> </w:t>
      </w:r>
      <w:r w:rsidRPr="00B47BF2">
        <w:rPr>
          <w:b/>
          <w:sz w:val="28"/>
          <w:szCs w:val="28"/>
        </w:rPr>
        <w:t>【教職員工】報到單及人事資料繳交紀錄表</w:t>
      </w:r>
    </w:p>
    <w:p w14:paraId="001AC8E5" w14:textId="524999CA" w:rsidR="005F1F01" w:rsidRPr="004C1FE3" w:rsidRDefault="0000339C" w:rsidP="00F34B27">
      <w:pPr>
        <w:spacing w:after="240" w:line="280" w:lineRule="exact"/>
        <w:jc w:val="center"/>
        <w:rPr>
          <w:rFonts w:eastAsia="標楷體"/>
        </w:rPr>
      </w:pPr>
      <w:r w:rsidRPr="004C1FE3">
        <w:rPr>
          <w:rFonts w:eastAsia="標楷體" w:hint="eastAsia"/>
          <w:b/>
          <w:sz w:val="28"/>
          <w:szCs w:val="28"/>
        </w:rPr>
        <w:t>C</w:t>
      </w:r>
      <w:r w:rsidRPr="004C1FE3">
        <w:rPr>
          <w:rFonts w:eastAsia="標楷體"/>
          <w:b/>
          <w:sz w:val="28"/>
          <w:szCs w:val="28"/>
        </w:rPr>
        <w:t>haoyang University of Technology</w:t>
      </w:r>
      <w:r w:rsidRPr="004C1FE3">
        <w:rPr>
          <w:rFonts w:eastAsia="標楷體"/>
          <w:b/>
          <w:sz w:val="28"/>
          <w:szCs w:val="28"/>
        </w:rPr>
        <w:br/>
      </w:r>
      <w:r w:rsidR="005F1F01" w:rsidRPr="004C1FE3">
        <w:rPr>
          <w:rFonts w:eastAsia="標楷體"/>
          <w:b/>
          <w:sz w:val="28"/>
          <w:szCs w:val="28"/>
        </w:rPr>
        <w:t xml:space="preserve">Registration Form and Check List for </w:t>
      </w:r>
      <w:r w:rsidR="00112B76" w:rsidRPr="004C1FE3">
        <w:rPr>
          <w:rFonts w:eastAsia="標楷體"/>
          <w:b/>
          <w:sz w:val="28"/>
          <w:szCs w:val="28"/>
        </w:rPr>
        <w:t xml:space="preserve">Faculty </w:t>
      </w:r>
      <w:r w:rsidR="008C37CC" w:rsidRPr="004C1FE3">
        <w:rPr>
          <w:rFonts w:eastAsia="標楷體"/>
          <w:b/>
          <w:sz w:val="28"/>
          <w:szCs w:val="28"/>
        </w:rPr>
        <w:t>and</w:t>
      </w:r>
      <w:r w:rsidR="00112B76" w:rsidRPr="004C1FE3">
        <w:rPr>
          <w:rFonts w:eastAsia="標楷體"/>
          <w:b/>
          <w:sz w:val="28"/>
          <w:szCs w:val="28"/>
        </w:rPr>
        <w:t xml:space="preserve"> </w:t>
      </w:r>
      <w:r w:rsidR="005F1F01" w:rsidRPr="004C1FE3">
        <w:rPr>
          <w:rFonts w:eastAsia="標楷體"/>
          <w:b/>
          <w:sz w:val="28"/>
          <w:szCs w:val="28"/>
        </w:rPr>
        <w:t>Staff</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bottom w:w="55" w:type="dxa"/>
        </w:tblCellMar>
        <w:tblLook w:val="0000" w:firstRow="0" w:lastRow="0" w:firstColumn="0" w:lastColumn="0" w:noHBand="0" w:noVBand="0"/>
      </w:tblPr>
      <w:tblGrid>
        <w:gridCol w:w="704"/>
        <w:gridCol w:w="6521"/>
        <w:gridCol w:w="992"/>
        <w:gridCol w:w="992"/>
        <w:gridCol w:w="1559"/>
      </w:tblGrid>
      <w:tr w:rsidR="004A1BFF" w:rsidRPr="00B47BF2" w14:paraId="1BAF1E30" w14:textId="77777777" w:rsidTr="008C475A">
        <w:trPr>
          <w:trHeight w:val="27"/>
          <w:jc w:val="center"/>
        </w:trPr>
        <w:tc>
          <w:tcPr>
            <w:tcW w:w="10768" w:type="dxa"/>
            <w:gridSpan w:val="5"/>
            <w:tcBorders>
              <w:bottom w:val="nil"/>
            </w:tcBorders>
            <w:shd w:val="clear" w:color="auto" w:fill="auto"/>
            <w:vAlign w:val="center"/>
          </w:tcPr>
          <w:p w14:paraId="20C75FB3" w14:textId="14FECC74" w:rsidR="004A1BFF" w:rsidRPr="00B47BF2" w:rsidRDefault="004A1BFF" w:rsidP="008C475A">
            <w:pPr>
              <w:rPr>
                <w:rFonts w:eastAsia="標楷體"/>
              </w:rPr>
            </w:pPr>
            <w:r w:rsidRPr="00F24D5E">
              <w:rPr>
                <w:rFonts w:eastAsia="標楷體"/>
                <w:sz w:val="26"/>
                <w:szCs w:val="26"/>
              </w:rPr>
              <w:t>報到人</w:t>
            </w:r>
            <w:r w:rsidRPr="00BD11EC">
              <w:rPr>
                <w:rFonts w:eastAsia="標楷體"/>
                <w:sz w:val="26"/>
                <w:szCs w:val="26"/>
                <w:highlight w:val="yellow"/>
              </w:rPr>
              <w:t>簽</w:t>
            </w:r>
            <w:r w:rsidR="00165EA7">
              <w:rPr>
                <w:rFonts w:eastAsia="標楷體" w:hint="eastAsia"/>
                <w:sz w:val="26"/>
                <w:szCs w:val="26"/>
                <w:highlight w:val="yellow"/>
              </w:rPr>
              <w:t>名</w:t>
            </w:r>
            <w:r w:rsidRPr="00F24D5E">
              <w:rPr>
                <w:rFonts w:eastAsia="標楷體"/>
                <w:sz w:val="26"/>
                <w:szCs w:val="26"/>
              </w:rPr>
              <w:t xml:space="preserve">Applicant </w:t>
            </w:r>
            <w:r w:rsidRPr="00BD11EC">
              <w:rPr>
                <w:rFonts w:eastAsia="標楷體"/>
                <w:sz w:val="26"/>
                <w:szCs w:val="26"/>
                <w:highlight w:val="yellow"/>
              </w:rPr>
              <w:t>Signature</w:t>
            </w:r>
            <w:r w:rsidR="004102CC">
              <w:rPr>
                <w:rFonts w:eastAsia="標楷體" w:hint="eastAsia"/>
                <w:sz w:val="26"/>
                <w:szCs w:val="26"/>
              </w:rPr>
              <w:t>：</w:t>
            </w:r>
          </w:p>
        </w:tc>
      </w:tr>
      <w:tr w:rsidR="004A1BFF" w:rsidRPr="00B47BF2" w14:paraId="4E509F9C" w14:textId="77777777" w:rsidTr="008C475A">
        <w:trPr>
          <w:trHeight w:val="985"/>
          <w:jc w:val="center"/>
        </w:trPr>
        <w:tc>
          <w:tcPr>
            <w:tcW w:w="10768" w:type="dxa"/>
            <w:gridSpan w:val="5"/>
            <w:tcBorders>
              <w:top w:val="nil"/>
            </w:tcBorders>
            <w:shd w:val="clear" w:color="auto" w:fill="auto"/>
            <w:vAlign w:val="bottom"/>
          </w:tcPr>
          <w:p w14:paraId="0F9EAB16" w14:textId="0DF63584" w:rsidR="004A1BFF" w:rsidRPr="00B47BF2" w:rsidRDefault="004102CC" w:rsidP="004A1BFF">
            <w:pPr>
              <w:spacing w:line="280" w:lineRule="exact"/>
              <w:ind w:left="497"/>
              <w:jc w:val="right"/>
              <w:rPr>
                <w:rFonts w:eastAsia="標楷體"/>
              </w:rPr>
            </w:pPr>
            <w:r w:rsidRPr="004102CC">
              <w:rPr>
                <w:rFonts w:eastAsia="標楷體"/>
                <w:noProof/>
                <w:sz w:val="26"/>
                <w:szCs w:val="26"/>
              </w:rPr>
              <mc:AlternateContent>
                <mc:Choice Requires="wps">
                  <w:drawing>
                    <wp:anchor distT="45720" distB="45720" distL="114300" distR="114300" simplePos="0" relativeHeight="251745280" behindDoc="0" locked="0" layoutInCell="1" allowOverlap="1" wp14:anchorId="64D2E419" wp14:editId="43FB9F16">
                      <wp:simplePos x="0" y="0"/>
                      <wp:positionH relativeFrom="column">
                        <wp:posOffset>927735</wp:posOffset>
                      </wp:positionH>
                      <wp:positionV relativeFrom="paragraph">
                        <wp:posOffset>-229870</wp:posOffset>
                      </wp:positionV>
                      <wp:extent cx="2895600" cy="511175"/>
                      <wp:effectExtent l="0" t="0" r="19050" b="2222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11175"/>
                              </a:xfrm>
                              <a:prstGeom prst="rect">
                                <a:avLst/>
                              </a:prstGeom>
                              <a:solidFill>
                                <a:srgbClr val="FFFFFF"/>
                              </a:solidFill>
                              <a:ln w="9525">
                                <a:solidFill>
                                  <a:srgbClr val="000000"/>
                                </a:solidFill>
                                <a:prstDash val="dash"/>
                                <a:miter lim="800000"/>
                                <a:headEnd/>
                                <a:tailEnd/>
                              </a:ln>
                            </wps:spPr>
                            <wps:txbx>
                              <w:txbxContent>
                                <w:p w14:paraId="3C7A7688" w14:textId="048B94FF" w:rsidR="00A80907" w:rsidRDefault="00A80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E419" id="_x0000_s1027" type="#_x0000_t202" style="position:absolute;left:0;text-align:left;margin-left:73.05pt;margin-top:-18.1pt;width:228pt;height:40.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">
                      <v:stroke dashstyle="dash"/>
                      <v:textbox>
                        <w:txbxContent>
                          <w:p w14:paraId="3C7A7688" w14:textId="048B94FF" w:rsidR="00A80907" w:rsidRDefault="00A80907"/>
                        </w:txbxContent>
                      </v:textbox>
                    </v:shape>
                  </w:pict>
                </mc:Fallback>
              </mc:AlternateContent>
            </w:r>
            <w:r w:rsidR="004A1BFF" w:rsidRPr="00B47BF2">
              <w:rPr>
                <w:rFonts w:eastAsia="標楷體"/>
                <w:highlight w:val="white"/>
              </w:rPr>
              <w:t>報到日期</w:t>
            </w:r>
            <w:r w:rsidR="004A1BFF" w:rsidRPr="00B47BF2">
              <w:rPr>
                <w:rFonts w:eastAsia="標楷體"/>
              </w:rPr>
              <w:t>：</w:t>
            </w:r>
            <w:r w:rsidR="004A1BFF">
              <w:rPr>
                <w:rFonts w:eastAsia="標楷體"/>
              </w:rPr>
              <w:tab/>
            </w:r>
            <w:r w:rsidR="004A1BFF">
              <w:rPr>
                <w:rFonts w:eastAsia="標楷體"/>
              </w:rPr>
              <w:tab/>
            </w:r>
            <w:r w:rsidR="004A1BFF" w:rsidRPr="00B47BF2">
              <w:rPr>
                <w:rFonts w:eastAsia="標楷體"/>
              </w:rPr>
              <w:t>年</w:t>
            </w:r>
            <w:r w:rsidR="004A1BFF">
              <w:rPr>
                <w:rFonts w:eastAsia="標楷體"/>
              </w:rPr>
              <w:tab/>
            </w:r>
            <w:r w:rsidR="004A1BFF">
              <w:rPr>
                <w:rFonts w:eastAsia="標楷體"/>
              </w:rPr>
              <w:tab/>
            </w:r>
            <w:r w:rsidR="004A1BFF" w:rsidRPr="00B47BF2">
              <w:rPr>
                <w:rFonts w:eastAsia="標楷體"/>
              </w:rPr>
              <w:t>月</w:t>
            </w:r>
            <w:r w:rsidR="004A1BFF">
              <w:rPr>
                <w:rFonts w:eastAsia="標楷體"/>
              </w:rPr>
              <w:tab/>
            </w:r>
            <w:r w:rsidR="004A1BFF">
              <w:rPr>
                <w:rFonts w:eastAsia="標楷體"/>
              </w:rPr>
              <w:tab/>
            </w:r>
            <w:r w:rsidR="004A1BFF" w:rsidRPr="00B47BF2">
              <w:rPr>
                <w:rFonts w:eastAsia="標楷體"/>
              </w:rPr>
              <w:t>日</w:t>
            </w:r>
          </w:p>
          <w:p w14:paraId="551629DB" w14:textId="37ADAE1D" w:rsidR="004A1BFF" w:rsidRPr="00B47BF2" w:rsidRDefault="004A1BFF" w:rsidP="002308A8">
            <w:pPr>
              <w:spacing w:line="280" w:lineRule="exact"/>
              <w:ind w:left="6543"/>
              <w:rPr>
                <w:rFonts w:eastAsia="標楷體"/>
              </w:rPr>
            </w:pPr>
            <w:r w:rsidRPr="00B47BF2">
              <w:rPr>
                <w:rFonts w:eastAsia="標楷體"/>
              </w:rPr>
              <w:t>Date of Registration:</w:t>
            </w:r>
            <w:r w:rsidR="002308A8" w:rsidRPr="004A1BFF">
              <w:rPr>
                <w:rFonts w:eastAsia="標楷體"/>
                <w:color w:val="D9D9D9" w:themeColor="background1" w:themeShade="D9"/>
              </w:rPr>
              <w:t xml:space="preserve"> YY </w:t>
            </w:r>
            <w:r w:rsidRPr="004A1BFF">
              <w:rPr>
                <w:rFonts w:eastAsia="標楷體"/>
                <w:color w:val="D9D9D9" w:themeColor="background1" w:themeShade="D9"/>
              </w:rPr>
              <w:t>YY</w:t>
            </w:r>
            <w:r w:rsidR="00F34B27">
              <w:rPr>
                <w:rFonts w:eastAsia="標楷體" w:hint="eastAsia"/>
                <w:color w:val="D9D9D9" w:themeColor="background1" w:themeShade="D9"/>
              </w:rPr>
              <w:t xml:space="preserve">  </w:t>
            </w:r>
            <w:r w:rsidR="00F34B27" w:rsidRPr="00F34B27">
              <w:rPr>
                <w:rFonts w:eastAsia="標楷體" w:hint="eastAsia"/>
              </w:rPr>
              <w:t>/</w:t>
            </w:r>
            <w:r w:rsidR="00F34B27">
              <w:rPr>
                <w:rFonts w:eastAsia="標楷體" w:hint="eastAsia"/>
              </w:rPr>
              <w:t xml:space="preserve">  </w:t>
            </w:r>
            <w:r w:rsidRPr="004A1BFF">
              <w:rPr>
                <w:rFonts w:eastAsia="標楷體"/>
                <w:color w:val="D9D9D9" w:themeColor="background1" w:themeShade="D9"/>
              </w:rPr>
              <w:t>MM</w:t>
            </w:r>
            <w:r w:rsidR="00F34B27">
              <w:rPr>
                <w:rFonts w:eastAsia="標楷體" w:hint="eastAsia"/>
              </w:rPr>
              <w:t xml:space="preserve">   </w:t>
            </w:r>
            <w:r w:rsidRPr="00B47BF2">
              <w:rPr>
                <w:rFonts w:eastAsia="標楷體"/>
              </w:rPr>
              <w:t>/</w:t>
            </w:r>
            <w:r w:rsidR="00F34B27">
              <w:rPr>
                <w:rFonts w:eastAsia="標楷體" w:hint="eastAsia"/>
              </w:rPr>
              <w:t xml:space="preserve"> </w:t>
            </w:r>
            <w:r w:rsidRPr="004A1BFF">
              <w:rPr>
                <w:rFonts w:eastAsia="標楷體"/>
                <w:color w:val="D9D9D9" w:themeColor="background1" w:themeShade="D9"/>
              </w:rPr>
              <w:t>DD</w:t>
            </w:r>
          </w:p>
        </w:tc>
      </w:tr>
      <w:tr w:rsidR="00550FAE" w:rsidRPr="004C1FE3" w14:paraId="32C2276A" w14:textId="77777777" w:rsidTr="00CC7C0B">
        <w:trPr>
          <w:trHeight w:val="418"/>
          <w:jc w:val="center"/>
        </w:trPr>
        <w:tc>
          <w:tcPr>
            <w:tcW w:w="704" w:type="dxa"/>
            <w:vMerge w:val="restart"/>
            <w:shd w:val="clear" w:color="auto" w:fill="auto"/>
            <w:vAlign w:val="center"/>
          </w:tcPr>
          <w:p w14:paraId="32DF55DB" w14:textId="77777777" w:rsidR="00550FAE" w:rsidRPr="004C1FE3" w:rsidRDefault="00550FAE" w:rsidP="00A1638A">
            <w:pPr>
              <w:snapToGrid w:val="0"/>
              <w:spacing w:line="200" w:lineRule="exact"/>
              <w:jc w:val="center"/>
              <w:rPr>
                <w:rFonts w:eastAsia="標楷體"/>
              </w:rPr>
            </w:pPr>
            <w:r w:rsidRPr="004C1FE3">
              <w:rPr>
                <w:rFonts w:eastAsia="標楷體"/>
              </w:rPr>
              <w:t>編號</w:t>
            </w:r>
          </w:p>
          <w:p w14:paraId="1E0B37CA" w14:textId="2FB155BA" w:rsidR="00550FAE" w:rsidRPr="004C1FE3" w:rsidRDefault="00550FAE" w:rsidP="00A1638A">
            <w:pPr>
              <w:snapToGrid w:val="0"/>
              <w:spacing w:line="200" w:lineRule="exact"/>
              <w:jc w:val="center"/>
              <w:rPr>
                <w:rFonts w:eastAsia="標楷體"/>
              </w:rPr>
            </w:pPr>
            <w:r w:rsidRPr="004C1FE3">
              <w:rPr>
                <w:rFonts w:eastAsia="標楷體" w:hint="eastAsia"/>
              </w:rPr>
              <w:t>E</w:t>
            </w:r>
            <w:r w:rsidRPr="004C1FE3">
              <w:rPr>
                <w:rFonts w:eastAsia="標楷體"/>
              </w:rPr>
              <w:t>ntry</w:t>
            </w:r>
          </w:p>
        </w:tc>
        <w:tc>
          <w:tcPr>
            <w:tcW w:w="6521" w:type="dxa"/>
            <w:vMerge w:val="restart"/>
            <w:shd w:val="clear" w:color="auto" w:fill="auto"/>
            <w:vAlign w:val="center"/>
          </w:tcPr>
          <w:p w14:paraId="1C1C9675" w14:textId="77777777" w:rsidR="00550FAE" w:rsidRPr="004C1FE3" w:rsidRDefault="00550FAE" w:rsidP="00A1638A">
            <w:pPr>
              <w:snapToGrid w:val="0"/>
              <w:spacing w:line="200" w:lineRule="exact"/>
              <w:jc w:val="center"/>
              <w:rPr>
                <w:rFonts w:eastAsia="標楷體"/>
              </w:rPr>
            </w:pPr>
            <w:r w:rsidRPr="004C1FE3">
              <w:rPr>
                <w:rFonts w:eastAsia="標楷體"/>
              </w:rPr>
              <w:t>資料名稱</w:t>
            </w:r>
          </w:p>
          <w:p w14:paraId="0E8FE2F9" w14:textId="28A91931" w:rsidR="00550FAE" w:rsidRPr="004C1FE3" w:rsidRDefault="00550FAE" w:rsidP="00550FAE">
            <w:pPr>
              <w:snapToGrid w:val="0"/>
              <w:jc w:val="center"/>
              <w:rPr>
                <w:rFonts w:eastAsia="標楷體"/>
              </w:rPr>
            </w:pPr>
            <w:r w:rsidRPr="004C1FE3">
              <w:rPr>
                <w:rFonts w:eastAsia="標楷體"/>
              </w:rPr>
              <w:t>Item</w:t>
            </w:r>
          </w:p>
        </w:tc>
        <w:tc>
          <w:tcPr>
            <w:tcW w:w="3543" w:type="dxa"/>
            <w:gridSpan w:val="3"/>
            <w:shd w:val="clear" w:color="auto" w:fill="auto"/>
            <w:vAlign w:val="center"/>
          </w:tcPr>
          <w:p w14:paraId="410332D7" w14:textId="2A369AFD" w:rsidR="00550FAE" w:rsidRPr="004C1FE3" w:rsidRDefault="00550FAE" w:rsidP="00A1638A">
            <w:pPr>
              <w:snapToGrid w:val="0"/>
              <w:spacing w:line="200" w:lineRule="exact"/>
              <w:jc w:val="center"/>
              <w:rPr>
                <w:rFonts w:eastAsia="標楷體"/>
              </w:rPr>
            </w:pPr>
            <w:r w:rsidRPr="004C1FE3">
              <w:rPr>
                <w:rFonts w:eastAsia="標楷體"/>
                <w:spacing w:val="-16"/>
              </w:rPr>
              <w:t>繳交（</w:t>
            </w:r>
            <w:r w:rsidRPr="004C1FE3">
              <w:rPr>
                <w:rFonts w:eastAsia="標楷體" w:hint="eastAsia"/>
                <w:spacing w:val="-16"/>
                <w:lang w:eastAsia="zh-HK"/>
              </w:rPr>
              <w:t>人資處</w:t>
            </w:r>
            <w:r w:rsidRPr="004C1FE3">
              <w:rPr>
                <w:rFonts w:eastAsia="標楷體"/>
                <w:spacing w:val="-16"/>
              </w:rPr>
              <w:t>填寫）</w:t>
            </w:r>
            <w:r w:rsidRPr="00550FAE">
              <w:rPr>
                <w:rFonts w:eastAsia="標楷體" w:hint="eastAsia"/>
                <w:spacing w:val="-16"/>
              </w:rPr>
              <w:t>F</w:t>
            </w:r>
            <w:r w:rsidRPr="00550FAE">
              <w:rPr>
                <w:rFonts w:eastAsia="標楷體"/>
                <w:spacing w:val="-16"/>
              </w:rPr>
              <w:t>or HR Use</w:t>
            </w:r>
          </w:p>
        </w:tc>
      </w:tr>
      <w:tr w:rsidR="00550FAE" w:rsidRPr="00B47BF2" w14:paraId="4714B5DC" w14:textId="77777777" w:rsidTr="00CC7C0B">
        <w:trPr>
          <w:trHeight w:val="454"/>
          <w:jc w:val="center"/>
        </w:trPr>
        <w:tc>
          <w:tcPr>
            <w:tcW w:w="704" w:type="dxa"/>
            <w:vMerge/>
            <w:shd w:val="clear" w:color="auto" w:fill="auto"/>
            <w:vAlign w:val="center"/>
          </w:tcPr>
          <w:p w14:paraId="5D6EE805" w14:textId="77777777" w:rsidR="00550FAE" w:rsidRPr="004A1BFF" w:rsidRDefault="00550FAE" w:rsidP="00A1638A">
            <w:pPr>
              <w:rPr>
                <w:rFonts w:eastAsia="標楷體"/>
              </w:rPr>
            </w:pPr>
          </w:p>
        </w:tc>
        <w:tc>
          <w:tcPr>
            <w:tcW w:w="6521" w:type="dxa"/>
            <w:vMerge/>
            <w:shd w:val="clear" w:color="auto" w:fill="auto"/>
            <w:vAlign w:val="center"/>
          </w:tcPr>
          <w:p w14:paraId="4B959FC5" w14:textId="77777777" w:rsidR="00550FAE" w:rsidRPr="004A1BFF" w:rsidRDefault="00550FAE" w:rsidP="00A1638A">
            <w:pPr>
              <w:rPr>
                <w:rFonts w:eastAsia="標楷體"/>
              </w:rPr>
            </w:pPr>
          </w:p>
        </w:tc>
        <w:tc>
          <w:tcPr>
            <w:tcW w:w="992" w:type="dxa"/>
            <w:shd w:val="clear" w:color="auto" w:fill="auto"/>
            <w:vAlign w:val="center"/>
          </w:tcPr>
          <w:p w14:paraId="461F1A2A" w14:textId="77777777" w:rsidR="00550FAE" w:rsidRPr="004A1BFF" w:rsidRDefault="00550FAE" w:rsidP="00A1638A">
            <w:pPr>
              <w:snapToGrid w:val="0"/>
              <w:spacing w:line="200" w:lineRule="exact"/>
              <w:jc w:val="center"/>
              <w:rPr>
                <w:rFonts w:eastAsia="標楷體"/>
              </w:rPr>
            </w:pPr>
            <w:r w:rsidRPr="004A1BFF">
              <w:rPr>
                <w:rFonts w:eastAsia="標楷體"/>
              </w:rPr>
              <w:t>已繳</w:t>
            </w:r>
          </w:p>
        </w:tc>
        <w:tc>
          <w:tcPr>
            <w:tcW w:w="992" w:type="dxa"/>
            <w:shd w:val="clear" w:color="auto" w:fill="auto"/>
            <w:vAlign w:val="center"/>
          </w:tcPr>
          <w:p w14:paraId="357650DB" w14:textId="5F0A51E1" w:rsidR="00550FAE" w:rsidRPr="004A1BFF" w:rsidRDefault="00550FAE" w:rsidP="00550FAE">
            <w:pPr>
              <w:snapToGrid w:val="0"/>
              <w:spacing w:line="200" w:lineRule="exact"/>
              <w:jc w:val="center"/>
              <w:rPr>
                <w:rFonts w:eastAsia="標楷體"/>
              </w:rPr>
            </w:pPr>
            <w:r w:rsidRPr="004A1BFF">
              <w:rPr>
                <w:rFonts w:eastAsia="標楷體"/>
              </w:rPr>
              <w:t>無資料</w:t>
            </w:r>
          </w:p>
        </w:tc>
        <w:tc>
          <w:tcPr>
            <w:tcW w:w="1559" w:type="dxa"/>
            <w:shd w:val="clear" w:color="auto" w:fill="auto"/>
            <w:vAlign w:val="center"/>
          </w:tcPr>
          <w:p w14:paraId="42FEE144" w14:textId="2D8510EB" w:rsidR="00550FAE" w:rsidRPr="004A1BFF" w:rsidRDefault="00550FAE" w:rsidP="00550FAE">
            <w:pPr>
              <w:snapToGrid w:val="0"/>
              <w:spacing w:line="180" w:lineRule="exact"/>
              <w:jc w:val="center"/>
              <w:rPr>
                <w:rFonts w:eastAsia="標楷體"/>
              </w:rPr>
            </w:pPr>
            <w:r w:rsidRPr="004A1BFF">
              <w:rPr>
                <w:rFonts w:eastAsia="標楷體" w:hint="eastAsia"/>
              </w:rPr>
              <w:t>預計</w:t>
            </w:r>
            <w:r w:rsidRPr="004A1BFF">
              <w:rPr>
                <w:rFonts w:eastAsia="標楷體"/>
              </w:rPr>
              <w:t>補件日</w:t>
            </w:r>
            <w:r>
              <w:rPr>
                <w:rFonts w:eastAsia="標楷體" w:hint="eastAsia"/>
              </w:rPr>
              <w:t>（鉛筆填入）</w:t>
            </w:r>
          </w:p>
        </w:tc>
      </w:tr>
      <w:tr w:rsidR="00550FAE" w:rsidRPr="00B47BF2" w14:paraId="65EA4161" w14:textId="77777777" w:rsidTr="00CC7C0B">
        <w:trPr>
          <w:trHeight w:val="161"/>
          <w:jc w:val="center"/>
        </w:trPr>
        <w:tc>
          <w:tcPr>
            <w:tcW w:w="704" w:type="dxa"/>
            <w:shd w:val="clear" w:color="auto" w:fill="auto"/>
            <w:vAlign w:val="center"/>
          </w:tcPr>
          <w:p w14:paraId="00918FB1"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rPr>
              <w:t>1</w:t>
            </w:r>
          </w:p>
        </w:tc>
        <w:tc>
          <w:tcPr>
            <w:tcW w:w="6521" w:type="dxa"/>
            <w:shd w:val="clear" w:color="auto" w:fill="auto"/>
            <w:vAlign w:val="center"/>
          </w:tcPr>
          <w:p w14:paraId="371B0080" w14:textId="77777777" w:rsidR="00550FAE" w:rsidRPr="004C1FE3" w:rsidRDefault="00550FAE" w:rsidP="00A1638A">
            <w:pPr>
              <w:spacing w:line="200" w:lineRule="exact"/>
              <w:jc w:val="both"/>
              <w:rPr>
                <w:rFonts w:eastAsia="標楷體"/>
              </w:rPr>
            </w:pPr>
            <w:r w:rsidRPr="004C1FE3">
              <w:rPr>
                <w:rFonts w:eastAsia="標楷體"/>
              </w:rPr>
              <w:t>新進人員個資告知聲明</w:t>
            </w:r>
          </w:p>
          <w:p w14:paraId="272DA4A3" w14:textId="21EF0EA3" w:rsidR="00550FAE" w:rsidRPr="004A1BFF" w:rsidRDefault="00550FAE" w:rsidP="00A1638A">
            <w:pPr>
              <w:jc w:val="both"/>
              <w:rPr>
                <w:rFonts w:eastAsia="標楷體"/>
              </w:rPr>
            </w:pPr>
            <w:r w:rsidRPr="004C1FE3">
              <w:rPr>
                <w:rFonts w:eastAsia="標楷體"/>
              </w:rPr>
              <w:t>Personal Data Collection Statement for New Joiners</w:t>
            </w:r>
          </w:p>
        </w:tc>
        <w:tc>
          <w:tcPr>
            <w:tcW w:w="992" w:type="dxa"/>
            <w:shd w:val="clear" w:color="auto" w:fill="auto"/>
            <w:vAlign w:val="center"/>
          </w:tcPr>
          <w:p w14:paraId="1D11C2DB" w14:textId="77777777" w:rsidR="00550FAE" w:rsidRPr="004A1BFF" w:rsidRDefault="00550FAE" w:rsidP="00A1638A">
            <w:pPr>
              <w:jc w:val="both"/>
              <w:rPr>
                <w:rFonts w:eastAsia="標楷體"/>
              </w:rPr>
            </w:pPr>
          </w:p>
        </w:tc>
        <w:tc>
          <w:tcPr>
            <w:tcW w:w="992" w:type="dxa"/>
            <w:shd w:val="clear" w:color="auto" w:fill="auto"/>
            <w:vAlign w:val="center"/>
          </w:tcPr>
          <w:p w14:paraId="4D6D0388" w14:textId="77777777" w:rsidR="00550FAE" w:rsidRPr="004A1BFF" w:rsidRDefault="00550FAE" w:rsidP="00A1638A">
            <w:pPr>
              <w:jc w:val="both"/>
              <w:rPr>
                <w:rFonts w:eastAsia="標楷體"/>
              </w:rPr>
            </w:pPr>
          </w:p>
        </w:tc>
        <w:tc>
          <w:tcPr>
            <w:tcW w:w="1559" w:type="dxa"/>
            <w:shd w:val="clear" w:color="auto" w:fill="auto"/>
            <w:vAlign w:val="center"/>
          </w:tcPr>
          <w:p w14:paraId="6A2D462E" w14:textId="77777777" w:rsidR="00550FAE" w:rsidRPr="004A1BFF" w:rsidRDefault="00550FAE" w:rsidP="00A1638A">
            <w:pPr>
              <w:jc w:val="both"/>
              <w:rPr>
                <w:rFonts w:eastAsia="標楷體"/>
              </w:rPr>
            </w:pPr>
          </w:p>
        </w:tc>
      </w:tr>
      <w:tr w:rsidR="00550FAE" w:rsidRPr="00B47BF2" w14:paraId="2E0FFBA3" w14:textId="77777777" w:rsidTr="00CC7C0B">
        <w:trPr>
          <w:trHeight w:val="317"/>
          <w:jc w:val="center"/>
        </w:trPr>
        <w:tc>
          <w:tcPr>
            <w:tcW w:w="704" w:type="dxa"/>
            <w:shd w:val="clear" w:color="auto" w:fill="auto"/>
            <w:vAlign w:val="center"/>
          </w:tcPr>
          <w:p w14:paraId="66DB0AF1"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rPr>
              <w:t>2</w:t>
            </w:r>
          </w:p>
        </w:tc>
        <w:tc>
          <w:tcPr>
            <w:tcW w:w="6521" w:type="dxa"/>
            <w:shd w:val="clear" w:color="auto" w:fill="auto"/>
            <w:vAlign w:val="center"/>
          </w:tcPr>
          <w:p w14:paraId="43BCEF94" w14:textId="77777777" w:rsidR="00550FAE" w:rsidRPr="004C1FE3" w:rsidRDefault="00550FAE" w:rsidP="00A1638A">
            <w:pPr>
              <w:spacing w:line="200" w:lineRule="exact"/>
              <w:jc w:val="both"/>
              <w:rPr>
                <w:rFonts w:eastAsia="標楷體"/>
              </w:rPr>
            </w:pPr>
            <w:r w:rsidRPr="004C1FE3">
              <w:rPr>
                <w:rFonts w:eastAsia="標楷體"/>
              </w:rPr>
              <w:t>教職員工履歷表</w:t>
            </w:r>
          </w:p>
          <w:p w14:paraId="4F39498B" w14:textId="423FE5EB" w:rsidR="00550FAE" w:rsidRPr="004A1BFF" w:rsidRDefault="00550FAE" w:rsidP="00A1638A">
            <w:pPr>
              <w:jc w:val="both"/>
              <w:rPr>
                <w:rFonts w:eastAsia="標楷體"/>
              </w:rPr>
            </w:pPr>
            <w:r w:rsidRPr="004C1FE3">
              <w:rPr>
                <w:rFonts w:eastAsia="標楷體"/>
              </w:rPr>
              <w:t>Resume for Faculty and Staff</w:t>
            </w:r>
          </w:p>
        </w:tc>
        <w:tc>
          <w:tcPr>
            <w:tcW w:w="992" w:type="dxa"/>
            <w:shd w:val="clear" w:color="auto" w:fill="auto"/>
            <w:vAlign w:val="center"/>
          </w:tcPr>
          <w:p w14:paraId="63C72745" w14:textId="77777777" w:rsidR="00550FAE" w:rsidRPr="004A1BFF" w:rsidRDefault="00550FAE" w:rsidP="00A1638A">
            <w:pPr>
              <w:jc w:val="both"/>
              <w:rPr>
                <w:rFonts w:eastAsia="標楷體"/>
              </w:rPr>
            </w:pPr>
          </w:p>
        </w:tc>
        <w:tc>
          <w:tcPr>
            <w:tcW w:w="992" w:type="dxa"/>
            <w:shd w:val="clear" w:color="auto" w:fill="auto"/>
            <w:vAlign w:val="center"/>
          </w:tcPr>
          <w:p w14:paraId="6A3A70BC" w14:textId="77777777" w:rsidR="00550FAE" w:rsidRPr="004A1BFF" w:rsidRDefault="00550FAE" w:rsidP="00A1638A">
            <w:pPr>
              <w:jc w:val="both"/>
              <w:rPr>
                <w:rFonts w:eastAsia="標楷體"/>
              </w:rPr>
            </w:pPr>
          </w:p>
        </w:tc>
        <w:tc>
          <w:tcPr>
            <w:tcW w:w="1559" w:type="dxa"/>
            <w:shd w:val="clear" w:color="auto" w:fill="auto"/>
            <w:vAlign w:val="center"/>
          </w:tcPr>
          <w:p w14:paraId="5F03C100" w14:textId="77777777" w:rsidR="00550FAE" w:rsidRPr="004A1BFF" w:rsidRDefault="00550FAE" w:rsidP="00A1638A">
            <w:pPr>
              <w:jc w:val="both"/>
              <w:rPr>
                <w:rFonts w:eastAsia="標楷體"/>
              </w:rPr>
            </w:pPr>
          </w:p>
        </w:tc>
      </w:tr>
      <w:tr w:rsidR="00550FAE" w:rsidRPr="00B47BF2" w14:paraId="38E9A215" w14:textId="77777777" w:rsidTr="00CC7C0B">
        <w:trPr>
          <w:trHeight w:val="317"/>
          <w:jc w:val="center"/>
        </w:trPr>
        <w:tc>
          <w:tcPr>
            <w:tcW w:w="704" w:type="dxa"/>
            <w:shd w:val="clear" w:color="auto" w:fill="auto"/>
            <w:vAlign w:val="center"/>
          </w:tcPr>
          <w:p w14:paraId="36355F80"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hint="eastAsia"/>
              </w:rPr>
              <w:t>3</w:t>
            </w:r>
          </w:p>
        </w:tc>
        <w:tc>
          <w:tcPr>
            <w:tcW w:w="6521" w:type="dxa"/>
            <w:shd w:val="clear" w:color="auto" w:fill="auto"/>
            <w:vAlign w:val="center"/>
          </w:tcPr>
          <w:p w14:paraId="3BAEA160" w14:textId="77777777" w:rsidR="00550FAE" w:rsidRPr="004C1FE3" w:rsidRDefault="00550FAE" w:rsidP="00A1638A">
            <w:pPr>
              <w:spacing w:line="200" w:lineRule="exact"/>
              <w:jc w:val="both"/>
              <w:rPr>
                <w:rFonts w:eastAsia="標楷體"/>
              </w:rPr>
            </w:pPr>
            <w:r w:rsidRPr="004C1FE3">
              <w:rPr>
                <w:rFonts w:eastAsia="標楷體" w:hint="eastAsia"/>
              </w:rPr>
              <w:t>教職員工履歷表</w:t>
            </w:r>
            <w:r w:rsidRPr="004C1FE3">
              <w:rPr>
                <w:rFonts w:eastAsia="標楷體" w:hint="eastAsia"/>
              </w:rPr>
              <w:t>_</w:t>
            </w:r>
            <w:r w:rsidRPr="004C1FE3">
              <w:rPr>
                <w:rFonts w:eastAsia="標楷體" w:hint="eastAsia"/>
              </w:rPr>
              <w:t>附件封面暨檢核單</w:t>
            </w:r>
          </w:p>
          <w:p w14:paraId="321C1810" w14:textId="3571A8C8" w:rsidR="00550FAE" w:rsidRPr="004A1BFF" w:rsidRDefault="00550FAE" w:rsidP="00A1638A">
            <w:pPr>
              <w:jc w:val="both"/>
              <w:rPr>
                <w:rFonts w:eastAsia="標楷體"/>
              </w:rPr>
            </w:pPr>
            <w:r w:rsidRPr="004C1FE3">
              <w:rPr>
                <w:rFonts w:eastAsia="標楷體"/>
              </w:rPr>
              <w:t xml:space="preserve">Attachment Cover and Check Sheet </w:t>
            </w:r>
            <w:r w:rsidRPr="004C1FE3">
              <w:rPr>
                <w:rFonts w:eastAsia="標楷體" w:hint="eastAsia"/>
              </w:rPr>
              <w:t>f</w:t>
            </w:r>
            <w:r w:rsidRPr="004C1FE3">
              <w:rPr>
                <w:rFonts w:eastAsia="標楷體"/>
              </w:rPr>
              <w:t>or Faculty and Staff Resume</w:t>
            </w:r>
          </w:p>
        </w:tc>
        <w:tc>
          <w:tcPr>
            <w:tcW w:w="992" w:type="dxa"/>
            <w:shd w:val="clear" w:color="auto" w:fill="auto"/>
            <w:vAlign w:val="center"/>
          </w:tcPr>
          <w:p w14:paraId="7AD3DD20" w14:textId="77777777" w:rsidR="00550FAE" w:rsidRPr="004A1BFF" w:rsidRDefault="00550FAE" w:rsidP="00A1638A">
            <w:pPr>
              <w:jc w:val="both"/>
              <w:rPr>
                <w:rFonts w:eastAsia="標楷體"/>
              </w:rPr>
            </w:pPr>
          </w:p>
        </w:tc>
        <w:tc>
          <w:tcPr>
            <w:tcW w:w="992" w:type="dxa"/>
            <w:shd w:val="clear" w:color="auto" w:fill="auto"/>
            <w:vAlign w:val="center"/>
          </w:tcPr>
          <w:p w14:paraId="2CD7011F" w14:textId="77777777" w:rsidR="00550FAE" w:rsidRPr="004A1BFF" w:rsidRDefault="00550FAE" w:rsidP="00A1638A">
            <w:pPr>
              <w:jc w:val="both"/>
              <w:rPr>
                <w:rFonts w:eastAsia="標楷體"/>
              </w:rPr>
            </w:pPr>
          </w:p>
        </w:tc>
        <w:tc>
          <w:tcPr>
            <w:tcW w:w="1559" w:type="dxa"/>
            <w:shd w:val="clear" w:color="auto" w:fill="auto"/>
            <w:vAlign w:val="center"/>
          </w:tcPr>
          <w:p w14:paraId="4F52DCB3" w14:textId="77777777" w:rsidR="00550FAE" w:rsidRPr="004A1BFF" w:rsidRDefault="00550FAE" w:rsidP="00A1638A">
            <w:pPr>
              <w:jc w:val="both"/>
              <w:rPr>
                <w:rFonts w:eastAsia="標楷體"/>
              </w:rPr>
            </w:pPr>
          </w:p>
        </w:tc>
      </w:tr>
      <w:tr w:rsidR="00550FAE" w:rsidRPr="00B47BF2" w14:paraId="145841A8" w14:textId="77777777" w:rsidTr="00CC7C0B">
        <w:trPr>
          <w:trHeight w:val="317"/>
          <w:jc w:val="center"/>
        </w:trPr>
        <w:tc>
          <w:tcPr>
            <w:tcW w:w="704" w:type="dxa"/>
            <w:shd w:val="clear" w:color="auto" w:fill="auto"/>
            <w:vAlign w:val="center"/>
          </w:tcPr>
          <w:p w14:paraId="75FBDE69"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hint="eastAsia"/>
              </w:rPr>
              <w:t>4</w:t>
            </w:r>
          </w:p>
        </w:tc>
        <w:tc>
          <w:tcPr>
            <w:tcW w:w="6521" w:type="dxa"/>
            <w:shd w:val="clear" w:color="auto" w:fill="auto"/>
            <w:vAlign w:val="center"/>
          </w:tcPr>
          <w:p w14:paraId="232236A5" w14:textId="77777777" w:rsidR="00550FAE" w:rsidRPr="004C1FE3" w:rsidRDefault="00550FAE" w:rsidP="00A1638A">
            <w:pPr>
              <w:spacing w:line="200" w:lineRule="exact"/>
              <w:jc w:val="both"/>
              <w:rPr>
                <w:rFonts w:eastAsia="標楷體"/>
              </w:rPr>
            </w:pPr>
            <w:r w:rsidRPr="004C1FE3">
              <w:rPr>
                <w:rFonts w:eastAsia="標楷體"/>
              </w:rPr>
              <w:t>職員工具結書</w:t>
            </w:r>
            <w:r w:rsidRPr="004C1FE3">
              <w:rPr>
                <w:rFonts w:eastAsia="標楷體" w:hint="eastAsia"/>
              </w:rPr>
              <w:t>(</w:t>
            </w:r>
            <w:r w:rsidRPr="004C1FE3">
              <w:rPr>
                <w:rFonts w:eastAsia="標楷體" w:hint="eastAsia"/>
                <w:lang w:eastAsia="zh-HK"/>
              </w:rPr>
              <w:t>限職工</w:t>
            </w:r>
            <w:r w:rsidRPr="004C1FE3">
              <w:rPr>
                <w:rFonts w:eastAsia="標楷體" w:hint="eastAsia"/>
              </w:rPr>
              <w:t>)</w:t>
            </w:r>
          </w:p>
          <w:p w14:paraId="1D92E854" w14:textId="72971814" w:rsidR="00550FAE" w:rsidRPr="004A1BFF" w:rsidRDefault="00550FAE" w:rsidP="00A1638A">
            <w:pPr>
              <w:jc w:val="both"/>
              <w:rPr>
                <w:rFonts w:eastAsia="標楷體"/>
              </w:rPr>
            </w:pPr>
            <w:r w:rsidRPr="004C1FE3">
              <w:rPr>
                <w:rFonts w:eastAsia="標楷體"/>
              </w:rPr>
              <w:t>Staff Declaration (For non-teaching staff only)</w:t>
            </w:r>
          </w:p>
        </w:tc>
        <w:tc>
          <w:tcPr>
            <w:tcW w:w="992" w:type="dxa"/>
            <w:shd w:val="clear" w:color="auto" w:fill="auto"/>
            <w:vAlign w:val="center"/>
          </w:tcPr>
          <w:p w14:paraId="27E7A82C" w14:textId="77777777" w:rsidR="00550FAE" w:rsidRPr="004A1BFF" w:rsidRDefault="00550FAE" w:rsidP="00A1638A">
            <w:pPr>
              <w:jc w:val="both"/>
              <w:rPr>
                <w:rFonts w:eastAsia="標楷體"/>
              </w:rPr>
            </w:pPr>
          </w:p>
        </w:tc>
        <w:tc>
          <w:tcPr>
            <w:tcW w:w="992" w:type="dxa"/>
            <w:shd w:val="clear" w:color="auto" w:fill="auto"/>
            <w:vAlign w:val="center"/>
          </w:tcPr>
          <w:p w14:paraId="7D2B68A9" w14:textId="77777777" w:rsidR="00550FAE" w:rsidRPr="004A1BFF" w:rsidRDefault="00550FAE" w:rsidP="00A1638A">
            <w:pPr>
              <w:jc w:val="both"/>
              <w:rPr>
                <w:rFonts w:eastAsia="標楷體"/>
              </w:rPr>
            </w:pPr>
          </w:p>
        </w:tc>
        <w:tc>
          <w:tcPr>
            <w:tcW w:w="1559" w:type="dxa"/>
            <w:shd w:val="clear" w:color="auto" w:fill="auto"/>
            <w:vAlign w:val="center"/>
          </w:tcPr>
          <w:p w14:paraId="055B22F2" w14:textId="77777777" w:rsidR="00550FAE" w:rsidRPr="004A1BFF" w:rsidRDefault="00550FAE" w:rsidP="00A1638A">
            <w:pPr>
              <w:jc w:val="both"/>
              <w:rPr>
                <w:rFonts w:eastAsia="標楷體"/>
              </w:rPr>
            </w:pPr>
          </w:p>
        </w:tc>
      </w:tr>
      <w:tr w:rsidR="00550FAE" w:rsidRPr="00B47BF2" w14:paraId="29D1D2EC" w14:textId="77777777" w:rsidTr="00CC7C0B">
        <w:trPr>
          <w:trHeight w:val="237"/>
          <w:jc w:val="center"/>
        </w:trPr>
        <w:tc>
          <w:tcPr>
            <w:tcW w:w="704" w:type="dxa"/>
            <w:shd w:val="clear" w:color="auto" w:fill="auto"/>
            <w:vAlign w:val="center"/>
          </w:tcPr>
          <w:p w14:paraId="18DB9629"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rPr>
              <w:t>5</w:t>
            </w:r>
          </w:p>
        </w:tc>
        <w:tc>
          <w:tcPr>
            <w:tcW w:w="6521" w:type="dxa"/>
            <w:shd w:val="clear" w:color="auto" w:fill="auto"/>
            <w:vAlign w:val="center"/>
          </w:tcPr>
          <w:p w14:paraId="6154CECB" w14:textId="77777777" w:rsidR="00550FAE" w:rsidRPr="004C1FE3" w:rsidRDefault="00550FAE" w:rsidP="00A1638A">
            <w:pPr>
              <w:spacing w:line="200" w:lineRule="exact"/>
              <w:jc w:val="both"/>
              <w:rPr>
                <w:rFonts w:eastAsia="標楷體"/>
              </w:rPr>
            </w:pPr>
            <w:r w:rsidRPr="004C1FE3">
              <w:rPr>
                <w:rFonts w:eastAsia="標楷體"/>
              </w:rPr>
              <w:t>薪資所得受領人扶養親屬申報表</w:t>
            </w:r>
          </w:p>
          <w:p w14:paraId="13BD51DA" w14:textId="0D8E2F4B" w:rsidR="00550FAE" w:rsidRPr="004A1BFF" w:rsidRDefault="00550FAE" w:rsidP="00A1638A">
            <w:pPr>
              <w:rPr>
                <w:rFonts w:eastAsia="標楷體"/>
              </w:rPr>
            </w:pPr>
            <w:r w:rsidRPr="004C1FE3">
              <w:rPr>
                <w:rFonts w:eastAsia="標楷體"/>
              </w:rPr>
              <w:t>Tax Deduction Application for Dependent Family Members</w:t>
            </w:r>
          </w:p>
        </w:tc>
        <w:tc>
          <w:tcPr>
            <w:tcW w:w="992" w:type="dxa"/>
            <w:shd w:val="clear" w:color="auto" w:fill="auto"/>
            <w:vAlign w:val="center"/>
          </w:tcPr>
          <w:p w14:paraId="60F9DC3B" w14:textId="77777777" w:rsidR="00550FAE" w:rsidRPr="004A1BFF" w:rsidRDefault="00550FAE" w:rsidP="00A1638A">
            <w:pPr>
              <w:tabs>
                <w:tab w:val="left" w:pos="287"/>
              </w:tabs>
              <w:jc w:val="center"/>
              <w:rPr>
                <w:rFonts w:eastAsia="標楷體"/>
              </w:rPr>
            </w:pPr>
          </w:p>
        </w:tc>
        <w:tc>
          <w:tcPr>
            <w:tcW w:w="992" w:type="dxa"/>
            <w:shd w:val="clear" w:color="auto" w:fill="auto"/>
            <w:vAlign w:val="center"/>
          </w:tcPr>
          <w:p w14:paraId="6C829A93" w14:textId="77777777" w:rsidR="00550FAE" w:rsidRPr="004A1BFF" w:rsidRDefault="00550FAE" w:rsidP="00A1638A">
            <w:pPr>
              <w:jc w:val="both"/>
              <w:rPr>
                <w:rFonts w:eastAsia="標楷體"/>
              </w:rPr>
            </w:pPr>
          </w:p>
        </w:tc>
        <w:tc>
          <w:tcPr>
            <w:tcW w:w="1559" w:type="dxa"/>
            <w:shd w:val="clear" w:color="auto" w:fill="auto"/>
            <w:vAlign w:val="center"/>
          </w:tcPr>
          <w:p w14:paraId="6970DCC1" w14:textId="77777777" w:rsidR="00550FAE" w:rsidRPr="004A1BFF" w:rsidRDefault="00550FAE" w:rsidP="00A1638A">
            <w:pPr>
              <w:jc w:val="both"/>
              <w:rPr>
                <w:rFonts w:eastAsia="標楷體"/>
              </w:rPr>
            </w:pPr>
          </w:p>
        </w:tc>
      </w:tr>
      <w:tr w:rsidR="00550FAE" w:rsidRPr="00B47BF2" w14:paraId="75133538" w14:textId="77777777" w:rsidTr="00CC7C0B">
        <w:trPr>
          <w:trHeight w:val="463"/>
          <w:jc w:val="center"/>
        </w:trPr>
        <w:tc>
          <w:tcPr>
            <w:tcW w:w="704" w:type="dxa"/>
            <w:shd w:val="clear" w:color="auto" w:fill="auto"/>
            <w:vAlign w:val="center"/>
          </w:tcPr>
          <w:p w14:paraId="28834A27" w14:textId="47B9A465" w:rsidR="00550FAE" w:rsidRPr="00165EA7" w:rsidRDefault="00550FAE" w:rsidP="00DF7FFC">
            <w:pPr>
              <w:jc w:val="center"/>
              <w:rPr>
                <w:rFonts w:ascii="微軟正黑體" w:eastAsia="微軟正黑體" w:hAnsi="微軟正黑體"/>
              </w:rPr>
            </w:pPr>
            <w:r w:rsidRPr="00165EA7">
              <w:rPr>
                <w:rFonts w:ascii="微軟正黑體" w:eastAsia="微軟正黑體" w:hAnsi="微軟正黑體"/>
              </w:rPr>
              <w:t>6</w:t>
            </w:r>
          </w:p>
        </w:tc>
        <w:tc>
          <w:tcPr>
            <w:tcW w:w="6521" w:type="dxa"/>
            <w:shd w:val="clear" w:color="auto" w:fill="auto"/>
            <w:vAlign w:val="center"/>
          </w:tcPr>
          <w:p w14:paraId="7D306343" w14:textId="77777777" w:rsidR="00550FAE" w:rsidRPr="004A1BFF" w:rsidRDefault="00550FAE" w:rsidP="00DF7FFC">
            <w:pPr>
              <w:spacing w:line="200" w:lineRule="exact"/>
              <w:rPr>
                <w:rFonts w:eastAsia="標楷體"/>
              </w:rPr>
            </w:pPr>
            <w:r w:rsidRPr="004A1BFF">
              <w:rPr>
                <w:rFonts w:eastAsia="標楷體"/>
              </w:rPr>
              <w:t>健保投保申</w:t>
            </w:r>
            <w:r w:rsidRPr="004A1BFF">
              <w:rPr>
                <w:rFonts w:eastAsia="標楷體" w:hint="eastAsia"/>
                <w:lang w:eastAsia="zh-HK"/>
              </w:rPr>
              <w:t>報</w:t>
            </w:r>
            <w:r w:rsidRPr="004A1BFF">
              <w:rPr>
                <w:rFonts w:eastAsia="標楷體"/>
              </w:rPr>
              <w:t>表</w:t>
            </w:r>
          </w:p>
          <w:p w14:paraId="798848B9" w14:textId="445D0297" w:rsidR="00550FAE" w:rsidRPr="004A1BFF" w:rsidRDefault="00550FAE" w:rsidP="00DF7FFC">
            <w:pPr>
              <w:jc w:val="both"/>
              <w:rPr>
                <w:rFonts w:eastAsia="標楷體"/>
              </w:rPr>
            </w:pPr>
            <w:r w:rsidRPr="004A1BFF">
              <w:rPr>
                <w:rFonts w:eastAsia="標楷體"/>
              </w:rPr>
              <w:t>National Health Insurance Enrollment Application</w:t>
            </w:r>
          </w:p>
        </w:tc>
        <w:tc>
          <w:tcPr>
            <w:tcW w:w="992" w:type="dxa"/>
            <w:shd w:val="clear" w:color="auto" w:fill="auto"/>
            <w:vAlign w:val="center"/>
          </w:tcPr>
          <w:p w14:paraId="7C5AE1B5" w14:textId="77777777" w:rsidR="00550FAE" w:rsidRPr="004A1BFF" w:rsidRDefault="00550FAE" w:rsidP="00DF7FFC">
            <w:pPr>
              <w:jc w:val="both"/>
              <w:rPr>
                <w:rFonts w:eastAsia="標楷體"/>
              </w:rPr>
            </w:pPr>
          </w:p>
        </w:tc>
        <w:tc>
          <w:tcPr>
            <w:tcW w:w="992" w:type="dxa"/>
            <w:shd w:val="clear" w:color="auto" w:fill="auto"/>
            <w:vAlign w:val="center"/>
          </w:tcPr>
          <w:p w14:paraId="4591CA60" w14:textId="77777777" w:rsidR="00550FAE" w:rsidRPr="004A1BFF" w:rsidRDefault="00550FAE" w:rsidP="00DF7FFC">
            <w:pPr>
              <w:jc w:val="both"/>
              <w:rPr>
                <w:rFonts w:eastAsia="標楷體"/>
              </w:rPr>
            </w:pPr>
          </w:p>
        </w:tc>
        <w:tc>
          <w:tcPr>
            <w:tcW w:w="1559" w:type="dxa"/>
            <w:shd w:val="clear" w:color="auto" w:fill="auto"/>
            <w:vAlign w:val="center"/>
          </w:tcPr>
          <w:p w14:paraId="050D94D4" w14:textId="77777777" w:rsidR="00550FAE" w:rsidRPr="004A1BFF" w:rsidRDefault="00550FAE" w:rsidP="00DF7FFC">
            <w:pPr>
              <w:jc w:val="both"/>
              <w:rPr>
                <w:rFonts w:eastAsia="標楷體"/>
              </w:rPr>
            </w:pPr>
          </w:p>
        </w:tc>
      </w:tr>
      <w:tr w:rsidR="00164C4A" w:rsidRPr="00B47BF2" w14:paraId="787A4A1E" w14:textId="77777777" w:rsidTr="00CC7C0B">
        <w:trPr>
          <w:trHeight w:val="463"/>
          <w:jc w:val="center"/>
        </w:trPr>
        <w:tc>
          <w:tcPr>
            <w:tcW w:w="704" w:type="dxa"/>
            <w:shd w:val="clear" w:color="auto" w:fill="auto"/>
            <w:vAlign w:val="center"/>
          </w:tcPr>
          <w:p w14:paraId="69104866" w14:textId="51F7FFC4" w:rsidR="00164C4A" w:rsidRPr="00AC13B5" w:rsidRDefault="00164C4A" w:rsidP="00164C4A">
            <w:pPr>
              <w:jc w:val="center"/>
              <w:rPr>
                <w:rFonts w:ascii="微軟正黑體" w:eastAsia="微軟正黑體" w:hAnsi="微軟正黑體"/>
              </w:rPr>
            </w:pPr>
            <w:bookmarkStart w:id="5" w:name="_Hlk179816312"/>
            <w:r w:rsidRPr="00AC13B5">
              <w:rPr>
                <w:rFonts w:ascii="微軟正黑體" w:eastAsia="微軟正黑體" w:hAnsi="微軟正黑體"/>
              </w:rPr>
              <w:t>7</w:t>
            </w:r>
          </w:p>
        </w:tc>
        <w:tc>
          <w:tcPr>
            <w:tcW w:w="6521" w:type="dxa"/>
            <w:shd w:val="clear" w:color="auto" w:fill="auto"/>
            <w:vAlign w:val="center"/>
          </w:tcPr>
          <w:p w14:paraId="30B657C8" w14:textId="5E2AA550" w:rsidR="00164C4A" w:rsidRPr="00AC13B5" w:rsidRDefault="00164C4A" w:rsidP="00164C4A">
            <w:pPr>
              <w:spacing w:line="200" w:lineRule="exact"/>
              <w:rPr>
                <w:rFonts w:eastAsia="標楷體"/>
              </w:rPr>
            </w:pPr>
            <w:r w:rsidRPr="00AC13B5">
              <w:rPr>
                <w:rFonts w:eastAsia="標楷體" w:hint="eastAsia"/>
              </w:rPr>
              <w:t>曾任軍公教人員</w:t>
            </w:r>
            <w:r w:rsidRPr="00AC13B5">
              <w:rPr>
                <w:rFonts w:eastAsia="標楷體" w:hint="eastAsia"/>
              </w:rPr>
              <w:t xml:space="preserve"> </w:t>
            </w:r>
            <w:r w:rsidRPr="00AC13B5">
              <w:rPr>
                <w:rFonts w:eastAsia="標楷體" w:hint="eastAsia"/>
              </w:rPr>
              <w:t>離職、退休、退伍調查表</w:t>
            </w:r>
            <w:r w:rsidR="00036606" w:rsidRPr="00AC13B5">
              <w:rPr>
                <w:rFonts w:eastAsia="標楷體"/>
              </w:rPr>
              <w:br/>
            </w:r>
            <w:r w:rsidR="00036606" w:rsidRPr="00AC13B5">
              <w:rPr>
                <w:rFonts w:eastAsia="微軟正黑體"/>
              </w:rPr>
              <w:t>Resignation/</w:t>
            </w:r>
            <w:r w:rsidR="00036606" w:rsidRPr="00AC13B5">
              <w:rPr>
                <w:rFonts w:eastAsia="微軟正黑體" w:hint="eastAsia"/>
              </w:rPr>
              <w:t>R</w:t>
            </w:r>
            <w:r w:rsidR="00036606" w:rsidRPr="00AC13B5">
              <w:rPr>
                <w:rFonts w:eastAsia="微軟正黑體"/>
              </w:rPr>
              <w:t xml:space="preserve">etirement/Discharge </w:t>
            </w:r>
            <w:r w:rsidR="00036606" w:rsidRPr="00AC13B5">
              <w:rPr>
                <w:rFonts w:eastAsia="微軟正黑體" w:hint="eastAsia"/>
              </w:rPr>
              <w:t>S</w:t>
            </w:r>
            <w:r w:rsidR="00036606" w:rsidRPr="00AC13B5">
              <w:rPr>
                <w:rFonts w:eastAsia="微軟正黑體"/>
              </w:rPr>
              <w:t>urvey Form for Former Military, Public Service, and Education Personnel</w:t>
            </w:r>
          </w:p>
        </w:tc>
        <w:tc>
          <w:tcPr>
            <w:tcW w:w="992" w:type="dxa"/>
            <w:shd w:val="clear" w:color="auto" w:fill="auto"/>
            <w:vAlign w:val="center"/>
          </w:tcPr>
          <w:p w14:paraId="5E526E9E" w14:textId="77777777" w:rsidR="00164C4A" w:rsidRPr="004A1BFF" w:rsidRDefault="00164C4A" w:rsidP="00164C4A">
            <w:pPr>
              <w:jc w:val="both"/>
              <w:rPr>
                <w:rFonts w:eastAsia="標楷體"/>
              </w:rPr>
            </w:pPr>
          </w:p>
        </w:tc>
        <w:tc>
          <w:tcPr>
            <w:tcW w:w="992" w:type="dxa"/>
            <w:shd w:val="clear" w:color="auto" w:fill="auto"/>
            <w:vAlign w:val="center"/>
          </w:tcPr>
          <w:p w14:paraId="1B6A90DF" w14:textId="77777777" w:rsidR="00164C4A" w:rsidRPr="004A1BFF" w:rsidRDefault="00164C4A" w:rsidP="00164C4A">
            <w:pPr>
              <w:jc w:val="both"/>
              <w:rPr>
                <w:rFonts w:eastAsia="標楷體"/>
              </w:rPr>
            </w:pPr>
          </w:p>
        </w:tc>
        <w:tc>
          <w:tcPr>
            <w:tcW w:w="1559" w:type="dxa"/>
            <w:shd w:val="clear" w:color="auto" w:fill="auto"/>
            <w:vAlign w:val="center"/>
          </w:tcPr>
          <w:p w14:paraId="62447CF2" w14:textId="77777777" w:rsidR="00164C4A" w:rsidRPr="004A1BFF" w:rsidRDefault="00164C4A" w:rsidP="00164C4A">
            <w:pPr>
              <w:jc w:val="both"/>
              <w:rPr>
                <w:rFonts w:eastAsia="標楷體"/>
              </w:rPr>
            </w:pPr>
          </w:p>
        </w:tc>
      </w:tr>
      <w:tr w:rsidR="00164C4A" w:rsidRPr="00B47BF2" w14:paraId="05F702A5" w14:textId="77777777" w:rsidTr="00CC7C0B">
        <w:trPr>
          <w:trHeight w:val="1909"/>
          <w:jc w:val="center"/>
        </w:trPr>
        <w:tc>
          <w:tcPr>
            <w:tcW w:w="704" w:type="dxa"/>
            <w:shd w:val="clear" w:color="auto" w:fill="auto"/>
            <w:vAlign w:val="center"/>
          </w:tcPr>
          <w:p w14:paraId="4CAC2C73" w14:textId="321BD3CD" w:rsidR="00164C4A" w:rsidRPr="00165EA7" w:rsidRDefault="00164C4A" w:rsidP="00164C4A">
            <w:pPr>
              <w:jc w:val="center"/>
              <w:rPr>
                <w:rFonts w:ascii="微軟正黑體" w:eastAsia="微軟正黑體" w:hAnsi="微軟正黑體"/>
              </w:rPr>
            </w:pPr>
            <w:bookmarkStart w:id="6" w:name="_Hlk166660042"/>
            <w:bookmarkEnd w:id="5"/>
            <w:r>
              <w:rPr>
                <w:rFonts w:ascii="微軟正黑體" w:eastAsia="微軟正黑體" w:hAnsi="微軟正黑體"/>
              </w:rPr>
              <w:t>8</w:t>
            </w:r>
          </w:p>
        </w:tc>
        <w:tc>
          <w:tcPr>
            <w:tcW w:w="6521" w:type="dxa"/>
            <w:shd w:val="clear" w:color="auto" w:fill="auto"/>
            <w:vAlign w:val="center"/>
          </w:tcPr>
          <w:p w14:paraId="1891B302" w14:textId="32D35F75" w:rsidR="00164C4A" w:rsidRPr="00E8452B" w:rsidRDefault="007839ED" w:rsidP="00164C4A">
            <w:pPr>
              <w:jc w:val="both"/>
              <w:rPr>
                <w:rFonts w:eastAsia="標楷體"/>
              </w:rPr>
            </w:pPr>
            <w:hyperlink r:id="rId13" w:anchor="_blank" w:history="1">
              <w:r w:rsidR="00164C4A" w:rsidRPr="004A1BFF">
                <w:rPr>
                  <w:rFonts w:eastAsia="標楷體"/>
                  <w:color w:val="000000"/>
                </w:rPr>
                <w:t>團保加保同意書</w:t>
              </w:r>
            </w:hyperlink>
            <w:r w:rsidR="00164C4A" w:rsidRPr="004A1BFF">
              <w:rPr>
                <w:rFonts w:eastAsia="標楷體"/>
                <w:color w:val="000000"/>
              </w:rPr>
              <w:t>(106</w:t>
            </w:r>
            <w:r w:rsidR="00164C4A" w:rsidRPr="004A1BFF">
              <w:rPr>
                <w:rFonts w:eastAsia="標楷體"/>
                <w:color w:val="000000"/>
              </w:rPr>
              <w:t>年</w:t>
            </w:r>
            <w:r w:rsidR="00164C4A" w:rsidRPr="004A1BFF">
              <w:rPr>
                <w:rFonts w:eastAsia="標楷體"/>
                <w:color w:val="000000"/>
              </w:rPr>
              <w:t>8</w:t>
            </w:r>
            <w:r w:rsidR="00164C4A" w:rsidRPr="004A1BFF">
              <w:rPr>
                <w:rFonts w:eastAsia="標楷體"/>
                <w:color w:val="000000"/>
              </w:rPr>
              <w:t>月修正</w:t>
            </w:r>
            <w:r w:rsidR="00164C4A" w:rsidRPr="004A1BFF">
              <w:rPr>
                <w:rFonts w:eastAsia="標楷體"/>
                <w:color w:val="000000"/>
              </w:rPr>
              <w:t>)</w:t>
            </w:r>
            <w:r w:rsidR="00164C4A">
              <w:rPr>
                <w:rFonts w:eastAsia="標楷體"/>
                <w:color w:val="000000"/>
              </w:rPr>
              <w:t xml:space="preserve"> </w:t>
            </w:r>
            <w:r w:rsidR="00164C4A">
              <w:rPr>
                <w:rFonts w:eastAsia="標楷體"/>
                <w:color w:val="000000"/>
              </w:rPr>
              <w:br/>
            </w:r>
            <w:r w:rsidR="00164C4A" w:rsidRPr="00E8452B">
              <w:rPr>
                <w:rFonts w:eastAsia="標楷體"/>
              </w:rPr>
              <w:t>Group Insurance Enrollment Consent Form</w:t>
            </w:r>
          </w:p>
          <w:p w14:paraId="288D1C56" w14:textId="7890340D" w:rsidR="00164C4A" w:rsidRPr="00E8452B" w:rsidRDefault="00164C4A" w:rsidP="00164C4A">
            <w:pPr>
              <w:jc w:val="both"/>
              <w:rPr>
                <w:rFonts w:eastAsia="標楷體"/>
              </w:rPr>
            </w:pPr>
            <w:r w:rsidRPr="00E8452B">
              <w:rPr>
                <w:rFonts w:eastAsia="標楷體" w:hint="eastAsia"/>
              </w:rPr>
              <w:t>說明：在職期間可自行加、退保。</w:t>
            </w:r>
            <w:r w:rsidRPr="00E8452B">
              <w:rPr>
                <w:rFonts w:eastAsia="標楷體"/>
              </w:rPr>
              <w:br/>
              <w:t>Note: Employees may opt to join or withdraw during their employment.</w:t>
            </w:r>
          </w:p>
          <w:p w14:paraId="29F67A05" w14:textId="04B82013" w:rsidR="00164C4A" w:rsidRPr="00E8452B" w:rsidRDefault="00164C4A" w:rsidP="00164C4A">
            <w:pPr>
              <w:rPr>
                <w:rFonts w:eastAsia="標楷體"/>
              </w:rPr>
            </w:pPr>
            <w:r w:rsidRPr="00E8452B">
              <w:rPr>
                <w:rFonts w:ascii="標楷體" w:eastAsia="標楷體" w:hAnsi="標楷體" w:hint="eastAsia"/>
              </w:rPr>
              <w:t>□</w:t>
            </w:r>
            <w:r w:rsidRPr="00E8452B">
              <w:rPr>
                <w:rFonts w:eastAsia="標楷體"/>
              </w:rPr>
              <w:t>參加</w:t>
            </w:r>
            <w:r w:rsidRPr="00E8452B">
              <w:rPr>
                <w:rFonts w:eastAsia="標楷體" w:hint="eastAsia"/>
              </w:rPr>
              <w:t>，依核保日。</w:t>
            </w:r>
            <w:r w:rsidRPr="00E8452B">
              <w:rPr>
                <w:rFonts w:eastAsia="標楷體" w:hint="eastAsia"/>
              </w:rPr>
              <w:t>I</w:t>
            </w:r>
            <w:r w:rsidRPr="00E8452B">
              <w:rPr>
                <w:rFonts w:eastAsia="標楷體"/>
              </w:rPr>
              <w:t xml:space="preserve"> am joining, effective date per insurance underwriting.</w:t>
            </w:r>
            <w:r w:rsidRPr="00E8452B">
              <w:rPr>
                <w:rFonts w:eastAsia="標楷體" w:hint="eastAsia"/>
              </w:rPr>
              <w:t xml:space="preserve"> </w:t>
            </w:r>
            <w:r w:rsidRPr="00E8452B">
              <w:rPr>
                <w:rFonts w:eastAsia="標楷體"/>
              </w:rPr>
              <w:t xml:space="preserve"> </w:t>
            </w:r>
            <w:r w:rsidRPr="00E8452B">
              <w:rPr>
                <w:rFonts w:eastAsia="標楷體"/>
              </w:rPr>
              <w:br/>
            </w:r>
            <w:r w:rsidRPr="00E8452B">
              <w:rPr>
                <w:rFonts w:ascii="標楷體" w:eastAsia="標楷體" w:hAnsi="標楷體" w:hint="eastAsia"/>
              </w:rPr>
              <w:t>□</w:t>
            </w:r>
            <w:r w:rsidRPr="00E8452B">
              <w:rPr>
                <w:rFonts w:eastAsia="標楷體"/>
              </w:rPr>
              <w:t>不參加</w:t>
            </w:r>
            <w:r w:rsidRPr="00E8452B">
              <w:rPr>
                <w:rFonts w:eastAsia="標楷體" w:hint="eastAsia"/>
              </w:rPr>
              <w:t>。</w:t>
            </w:r>
            <w:r w:rsidRPr="00E8452B">
              <w:rPr>
                <w:rFonts w:eastAsia="標楷體" w:hint="eastAsia"/>
              </w:rPr>
              <w:t>I</w:t>
            </w:r>
            <w:r w:rsidRPr="00E8452B">
              <w:rPr>
                <w:rFonts w:eastAsia="標楷體"/>
              </w:rPr>
              <w:t xml:space="preserve"> am not joining.</w:t>
            </w:r>
          </w:p>
          <w:p w14:paraId="6FB3D70C" w14:textId="3D592140" w:rsidR="00164C4A" w:rsidRDefault="00164C4A" w:rsidP="00164C4A">
            <w:pPr>
              <w:jc w:val="both"/>
              <w:rPr>
                <w:rFonts w:eastAsia="標楷體"/>
              </w:rPr>
            </w:pPr>
            <w:r w:rsidRPr="0032562A">
              <w:rPr>
                <w:rFonts w:eastAsia="標楷體"/>
                <w:highlight w:val="yellow"/>
              </w:rPr>
              <w:t>確認簽名</w:t>
            </w:r>
            <w:r w:rsidRPr="0032562A">
              <w:rPr>
                <w:rFonts w:eastAsia="標楷體"/>
                <w:highlight w:val="yellow"/>
              </w:rPr>
              <w:t>(Signature):</w:t>
            </w:r>
          </w:p>
          <w:p w14:paraId="614DE144" w14:textId="1F5D72D0" w:rsidR="00164C4A" w:rsidRDefault="00164C4A" w:rsidP="00164C4A">
            <w:pPr>
              <w:jc w:val="both"/>
              <w:rPr>
                <w:rFonts w:eastAsia="標楷體"/>
              </w:rPr>
            </w:pPr>
            <w:r w:rsidRPr="004102CC">
              <w:rPr>
                <w:rFonts w:eastAsia="標楷體"/>
                <w:noProof/>
                <w:sz w:val="26"/>
                <w:szCs w:val="26"/>
              </w:rPr>
              <mc:AlternateContent>
                <mc:Choice Requires="wps">
                  <w:drawing>
                    <wp:anchor distT="45720" distB="45720" distL="114300" distR="114300" simplePos="0" relativeHeight="251753472" behindDoc="0" locked="0" layoutInCell="1" allowOverlap="1" wp14:anchorId="65E5B518" wp14:editId="1CEFAD28">
                      <wp:simplePos x="0" y="0"/>
                      <wp:positionH relativeFrom="column">
                        <wp:posOffset>90805</wp:posOffset>
                      </wp:positionH>
                      <wp:positionV relativeFrom="paragraph">
                        <wp:posOffset>44450</wp:posOffset>
                      </wp:positionV>
                      <wp:extent cx="1905000" cy="419100"/>
                      <wp:effectExtent l="0" t="0" r="19050" b="1905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solidFill>
                                  <a:srgbClr val="000000"/>
                                </a:solidFill>
                                <a:prstDash val="dash"/>
                                <a:miter lim="800000"/>
                                <a:headEnd/>
                                <a:tailEnd/>
                              </a:ln>
                            </wps:spPr>
                            <wps:txbx>
                              <w:txbxContent>
                                <w:p w14:paraId="6AEF9FBA" w14:textId="77777777" w:rsidR="00A80907" w:rsidRDefault="00A80907" w:rsidP="00550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5B518" id="_x0000_s1028" type="#_x0000_t202" style="position:absolute;left:0;text-align:left;margin-left:7.15pt;margin-top:3.5pt;width:150pt;height:33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">
                      <v:stroke dashstyle="dash"/>
                      <v:textbox>
                        <w:txbxContent>
                          <w:p w14:paraId="6AEF9FBA" w14:textId="77777777" w:rsidR="00A80907" w:rsidRDefault="00A80907" w:rsidP="00550FAE"/>
                        </w:txbxContent>
                      </v:textbox>
                    </v:shape>
                  </w:pict>
                </mc:Fallback>
              </mc:AlternateContent>
            </w:r>
          </w:p>
          <w:p w14:paraId="176AAEBE" w14:textId="77777777" w:rsidR="00164C4A" w:rsidRDefault="00164C4A" w:rsidP="00164C4A">
            <w:pPr>
              <w:jc w:val="both"/>
              <w:rPr>
                <w:rFonts w:eastAsia="標楷體"/>
              </w:rPr>
            </w:pPr>
            <w:r>
              <w:rPr>
                <w:rFonts w:eastAsia="標楷體" w:hint="eastAsia"/>
              </w:rPr>
              <w:t xml:space="preserve"> </w:t>
            </w:r>
            <w:r>
              <w:rPr>
                <w:rFonts w:eastAsia="標楷體"/>
              </w:rPr>
              <w:t xml:space="preserve">                                   </w:t>
            </w:r>
          </w:p>
          <w:p w14:paraId="4753AC61" w14:textId="4EFA80CA" w:rsidR="00164C4A" w:rsidRPr="004A1BFF" w:rsidRDefault="00164C4A" w:rsidP="00164C4A">
            <w:pPr>
              <w:jc w:val="right"/>
              <w:rPr>
                <w:rFonts w:eastAsia="標楷體"/>
              </w:rPr>
            </w:pPr>
            <w:r>
              <w:rPr>
                <w:rFonts w:eastAsia="標楷體"/>
              </w:rPr>
              <w:t xml:space="preserve"> </w:t>
            </w:r>
            <w:r>
              <w:rPr>
                <w:rFonts w:eastAsia="標楷體" w:hint="eastAsia"/>
              </w:rPr>
              <w:t>年</w:t>
            </w:r>
            <w:r>
              <w:rPr>
                <w:rFonts w:eastAsia="標楷體" w:hint="eastAsia"/>
              </w:rPr>
              <w:t>(Y</w:t>
            </w:r>
            <w:r>
              <w:rPr>
                <w:rFonts w:eastAsia="標楷體"/>
              </w:rPr>
              <w:t>)</w:t>
            </w:r>
            <w:r>
              <w:rPr>
                <w:rFonts w:eastAsia="標楷體" w:hint="eastAsia"/>
              </w:rPr>
              <w:t xml:space="preserve"> </w:t>
            </w:r>
            <w:r>
              <w:rPr>
                <w:rFonts w:eastAsia="標楷體"/>
              </w:rPr>
              <w:t xml:space="preserve"> </w:t>
            </w:r>
            <w:r>
              <w:rPr>
                <w:rFonts w:eastAsia="標楷體"/>
              </w:rPr>
              <w:tab/>
            </w:r>
            <w:r>
              <w:rPr>
                <w:rFonts w:eastAsia="標楷體" w:hint="eastAsia"/>
              </w:rPr>
              <w:t>月</w:t>
            </w:r>
            <w:r>
              <w:rPr>
                <w:rFonts w:eastAsia="標楷體" w:hint="eastAsia"/>
              </w:rPr>
              <w:t>(</w:t>
            </w:r>
            <w:r>
              <w:rPr>
                <w:rFonts w:eastAsia="標楷體"/>
              </w:rPr>
              <w:t>M)</w:t>
            </w:r>
            <w:r>
              <w:rPr>
                <w:rFonts w:eastAsia="標楷體"/>
              </w:rPr>
              <w:tab/>
            </w:r>
            <w:r w:rsidRPr="00B47BF2">
              <w:rPr>
                <w:rFonts w:eastAsia="標楷體"/>
              </w:rPr>
              <w:t>日</w:t>
            </w:r>
            <w:r>
              <w:rPr>
                <w:rFonts w:eastAsia="標楷體" w:hint="eastAsia"/>
              </w:rPr>
              <w:t>(</w:t>
            </w:r>
            <w:r>
              <w:rPr>
                <w:rFonts w:eastAsia="標楷體"/>
              </w:rPr>
              <w:t>D)</w:t>
            </w:r>
          </w:p>
        </w:tc>
        <w:tc>
          <w:tcPr>
            <w:tcW w:w="992" w:type="dxa"/>
            <w:shd w:val="clear" w:color="auto" w:fill="auto"/>
            <w:vAlign w:val="center"/>
          </w:tcPr>
          <w:p w14:paraId="7008E957" w14:textId="77777777" w:rsidR="00164C4A" w:rsidRPr="004A1BFF" w:rsidRDefault="00164C4A" w:rsidP="00164C4A">
            <w:pPr>
              <w:jc w:val="center"/>
              <w:rPr>
                <w:rFonts w:eastAsia="標楷體"/>
              </w:rPr>
            </w:pPr>
          </w:p>
        </w:tc>
        <w:tc>
          <w:tcPr>
            <w:tcW w:w="992" w:type="dxa"/>
            <w:shd w:val="clear" w:color="auto" w:fill="auto"/>
            <w:vAlign w:val="center"/>
          </w:tcPr>
          <w:p w14:paraId="20ECA239" w14:textId="77777777" w:rsidR="00164C4A" w:rsidRPr="004A1BFF" w:rsidRDefault="00164C4A" w:rsidP="00164C4A">
            <w:pPr>
              <w:jc w:val="both"/>
              <w:rPr>
                <w:rFonts w:eastAsia="標楷體"/>
              </w:rPr>
            </w:pPr>
          </w:p>
        </w:tc>
        <w:tc>
          <w:tcPr>
            <w:tcW w:w="1559" w:type="dxa"/>
            <w:shd w:val="clear" w:color="auto" w:fill="auto"/>
            <w:vAlign w:val="center"/>
          </w:tcPr>
          <w:p w14:paraId="311822AD" w14:textId="77777777" w:rsidR="00164C4A" w:rsidRPr="004A1BFF" w:rsidRDefault="00164C4A" w:rsidP="00164C4A">
            <w:pPr>
              <w:jc w:val="both"/>
              <w:rPr>
                <w:rFonts w:eastAsia="標楷體"/>
              </w:rPr>
            </w:pPr>
          </w:p>
        </w:tc>
      </w:tr>
      <w:bookmarkEnd w:id="6"/>
      <w:tr w:rsidR="00164C4A" w:rsidRPr="00B47BF2" w14:paraId="3255DC22" w14:textId="77777777" w:rsidTr="00CC7C0B">
        <w:trPr>
          <w:trHeight w:val="620"/>
          <w:jc w:val="center"/>
        </w:trPr>
        <w:tc>
          <w:tcPr>
            <w:tcW w:w="704" w:type="dxa"/>
            <w:shd w:val="clear" w:color="auto" w:fill="auto"/>
            <w:vAlign w:val="center"/>
          </w:tcPr>
          <w:p w14:paraId="472C189D" w14:textId="709931E4" w:rsidR="00164C4A" w:rsidRPr="00165EA7" w:rsidRDefault="00164C4A" w:rsidP="00164C4A">
            <w:pPr>
              <w:jc w:val="center"/>
              <w:rPr>
                <w:rFonts w:ascii="微軟正黑體" w:eastAsia="微軟正黑體" w:hAnsi="微軟正黑體"/>
              </w:rPr>
            </w:pPr>
            <w:r>
              <w:rPr>
                <w:rFonts w:ascii="微軟正黑體" w:eastAsia="微軟正黑體" w:hAnsi="微軟正黑體"/>
              </w:rPr>
              <w:t>9</w:t>
            </w:r>
          </w:p>
        </w:tc>
        <w:tc>
          <w:tcPr>
            <w:tcW w:w="6521" w:type="dxa"/>
            <w:shd w:val="clear" w:color="auto" w:fill="auto"/>
            <w:vAlign w:val="center"/>
          </w:tcPr>
          <w:p w14:paraId="484AF6BF" w14:textId="77777777" w:rsidR="00164C4A" w:rsidRPr="004A1BFF" w:rsidRDefault="00164C4A" w:rsidP="00164C4A">
            <w:pPr>
              <w:spacing w:line="200" w:lineRule="exact"/>
              <w:jc w:val="both"/>
              <w:rPr>
                <w:rFonts w:eastAsia="標楷體"/>
              </w:rPr>
            </w:pPr>
            <w:r w:rsidRPr="004A1BFF">
              <w:rPr>
                <w:rFonts w:eastAsia="標楷體"/>
              </w:rPr>
              <w:t>教職員工建立薪資帳戶</w:t>
            </w:r>
          </w:p>
          <w:p w14:paraId="6D085642" w14:textId="7EE8E3E3" w:rsidR="00164C4A" w:rsidRPr="004A1BFF" w:rsidRDefault="00164C4A" w:rsidP="00164C4A">
            <w:pPr>
              <w:tabs>
                <w:tab w:val="left" w:pos="287"/>
              </w:tabs>
              <w:spacing w:line="200" w:lineRule="exact"/>
              <w:jc w:val="both"/>
              <w:rPr>
                <w:rFonts w:eastAsia="標楷體"/>
              </w:rPr>
            </w:pPr>
            <w:r w:rsidRPr="004A1BFF">
              <w:rPr>
                <w:rFonts w:eastAsia="標楷體"/>
              </w:rPr>
              <w:t>Salary Account Information</w:t>
            </w:r>
          </w:p>
        </w:tc>
        <w:tc>
          <w:tcPr>
            <w:tcW w:w="992" w:type="dxa"/>
            <w:shd w:val="clear" w:color="auto" w:fill="auto"/>
            <w:vAlign w:val="center"/>
          </w:tcPr>
          <w:p w14:paraId="73E20900" w14:textId="77777777" w:rsidR="00164C4A" w:rsidRPr="004A1BFF" w:rsidRDefault="00164C4A" w:rsidP="00164C4A">
            <w:pPr>
              <w:jc w:val="both"/>
              <w:rPr>
                <w:rFonts w:eastAsia="標楷體"/>
              </w:rPr>
            </w:pPr>
          </w:p>
        </w:tc>
        <w:tc>
          <w:tcPr>
            <w:tcW w:w="992" w:type="dxa"/>
            <w:shd w:val="clear" w:color="auto" w:fill="auto"/>
            <w:vAlign w:val="center"/>
          </w:tcPr>
          <w:p w14:paraId="41803BE9" w14:textId="77777777" w:rsidR="00164C4A" w:rsidRPr="004A1BFF" w:rsidRDefault="00164C4A" w:rsidP="00164C4A">
            <w:pPr>
              <w:jc w:val="both"/>
              <w:rPr>
                <w:rFonts w:eastAsia="標楷體"/>
              </w:rPr>
            </w:pPr>
          </w:p>
        </w:tc>
        <w:tc>
          <w:tcPr>
            <w:tcW w:w="1559" w:type="dxa"/>
            <w:shd w:val="clear" w:color="auto" w:fill="auto"/>
            <w:vAlign w:val="center"/>
          </w:tcPr>
          <w:p w14:paraId="6F873DAC" w14:textId="77777777" w:rsidR="00164C4A" w:rsidRPr="004A1BFF" w:rsidRDefault="00164C4A" w:rsidP="00164C4A">
            <w:pPr>
              <w:jc w:val="both"/>
              <w:rPr>
                <w:rFonts w:eastAsia="標楷體"/>
              </w:rPr>
            </w:pPr>
          </w:p>
        </w:tc>
      </w:tr>
      <w:tr w:rsidR="00550FAE" w:rsidRPr="00B47BF2" w14:paraId="2A973121" w14:textId="77777777" w:rsidTr="00CC7C0B">
        <w:trPr>
          <w:trHeight w:val="1013"/>
          <w:jc w:val="center"/>
        </w:trPr>
        <w:tc>
          <w:tcPr>
            <w:tcW w:w="704" w:type="dxa"/>
            <w:shd w:val="clear" w:color="auto" w:fill="auto"/>
            <w:vAlign w:val="center"/>
          </w:tcPr>
          <w:p w14:paraId="22EAC684" w14:textId="0AE7A997" w:rsidR="00550FAE" w:rsidRPr="00165EA7" w:rsidRDefault="00164C4A" w:rsidP="00DF7FFC">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p>
        </w:tc>
        <w:tc>
          <w:tcPr>
            <w:tcW w:w="6521" w:type="dxa"/>
            <w:shd w:val="clear" w:color="auto" w:fill="auto"/>
            <w:vAlign w:val="center"/>
          </w:tcPr>
          <w:p w14:paraId="2B344918" w14:textId="77777777" w:rsidR="00550FAE" w:rsidRPr="004A1BFF" w:rsidRDefault="007839ED" w:rsidP="00DF7FFC">
            <w:pPr>
              <w:spacing w:line="200" w:lineRule="exact"/>
              <w:jc w:val="both"/>
              <w:rPr>
                <w:rFonts w:eastAsia="標楷體"/>
                <w:color w:val="000000"/>
              </w:rPr>
            </w:pPr>
            <w:hyperlink r:id="rId14" w:anchor="_blank" w:history="1">
              <w:r w:rsidR="00550FAE" w:rsidRPr="004A1BFF">
                <w:rPr>
                  <w:rFonts w:eastAsia="標楷體"/>
                  <w:color w:val="000000"/>
                </w:rPr>
                <w:t>汽機車停車證申請表</w:t>
              </w:r>
            </w:hyperlink>
            <w:r w:rsidR="00550FAE" w:rsidRPr="004A1BFF">
              <w:rPr>
                <w:rFonts w:eastAsia="標楷體" w:hint="eastAsia"/>
                <w:color w:val="000000"/>
              </w:rPr>
              <w:t>(</w:t>
            </w:r>
            <w:r w:rsidR="00550FAE" w:rsidRPr="004A1BFF">
              <w:rPr>
                <w:rFonts w:eastAsia="標楷體" w:hint="eastAsia"/>
                <w:color w:val="000000"/>
              </w:rPr>
              <w:t>若無則免</w:t>
            </w:r>
            <w:r w:rsidR="00550FAE" w:rsidRPr="004A1BFF">
              <w:rPr>
                <w:rFonts w:eastAsia="標楷體" w:hint="eastAsia"/>
                <w:color w:val="000000"/>
              </w:rPr>
              <w:t>)</w:t>
            </w:r>
            <w:r w:rsidR="00550FAE" w:rsidRPr="004A1BFF">
              <w:rPr>
                <w:rFonts w:eastAsia="標楷體"/>
                <w:color w:val="000000"/>
              </w:rPr>
              <w:t xml:space="preserve"> </w:t>
            </w:r>
          </w:p>
          <w:p w14:paraId="698F9319" w14:textId="0FE4F563" w:rsidR="00550FAE" w:rsidRPr="004A1BFF" w:rsidRDefault="00550FAE" w:rsidP="00DF7FFC">
            <w:pPr>
              <w:rPr>
                <w:rFonts w:eastAsia="標楷體"/>
              </w:rPr>
            </w:pPr>
            <w:r w:rsidRPr="004A1BFF">
              <w:rPr>
                <w:rFonts w:eastAsia="標楷體"/>
                <w:color w:val="000000"/>
              </w:rPr>
              <w:t>Parking Permit Application Form</w:t>
            </w:r>
            <w:r>
              <w:rPr>
                <w:rFonts w:eastAsia="標楷體"/>
                <w:color w:val="000000"/>
              </w:rPr>
              <w:t xml:space="preserve"> </w:t>
            </w:r>
            <w:r w:rsidRPr="004A1BFF">
              <w:rPr>
                <w:rFonts w:eastAsia="標楷體"/>
                <w:color w:val="000000"/>
              </w:rPr>
              <w:t>(Optional)</w:t>
            </w:r>
          </w:p>
        </w:tc>
        <w:tc>
          <w:tcPr>
            <w:tcW w:w="992" w:type="dxa"/>
            <w:shd w:val="clear" w:color="auto" w:fill="auto"/>
            <w:vAlign w:val="center"/>
          </w:tcPr>
          <w:p w14:paraId="440B0DEF" w14:textId="77777777" w:rsidR="00550FAE" w:rsidRPr="004A1BFF" w:rsidRDefault="00550FAE" w:rsidP="00DF7FFC">
            <w:pPr>
              <w:tabs>
                <w:tab w:val="left" w:pos="287"/>
              </w:tabs>
              <w:jc w:val="center"/>
              <w:rPr>
                <w:rFonts w:eastAsia="標楷體"/>
              </w:rPr>
            </w:pPr>
          </w:p>
        </w:tc>
        <w:tc>
          <w:tcPr>
            <w:tcW w:w="992" w:type="dxa"/>
            <w:shd w:val="clear" w:color="auto" w:fill="auto"/>
            <w:vAlign w:val="center"/>
          </w:tcPr>
          <w:p w14:paraId="77225A38" w14:textId="77777777" w:rsidR="00550FAE" w:rsidRPr="004A1BFF" w:rsidRDefault="00550FAE" w:rsidP="00DF7FFC">
            <w:pPr>
              <w:jc w:val="both"/>
              <w:rPr>
                <w:rFonts w:eastAsia="標楷體"/>
              </w:rPr>
            </w:pPr>
          </w:p>
        </w:tc>
        <w:tc>
          <w:tcPr>
            <w:tcW w:w="1559" w:type="dxa"/>
            <w:shd w:val="clear" w:color="auto" w:fill="auto"/>
            <w:vAlign w:val="center"/>
          </w:tcPr>
          <w:p w14:paraId="7BEC12B9" w14:textId="77777777" w:rsidR="00550FAE" w:rsidRPr="004A1BFF" w:rsidRDefault="00550FAE" w:rsidP="00DF7FFC">
            <w:pPr>
              <w:jc w:val="both"/>
              <w:rPr>
                <w:rFonts w:eastAsia="標楷體"/>
              </w:rPr>
            </w:pPr>
          </w:p>
        </w:tc>
      </w:tr>
    </w:tbl>
    <w:p w14:paraId="05448473" w14:textId="77777777" w:rsidR="005F1F01" w:rsidRPr="00F67BEB" w:rsidRDefault="005F1F01" w:rsidP="005F1F01">
      <w:pPr>
        <w:pBdr>
          <w:top w:val="none" w:sz="0" w:space="29" w:color="000000"/>
        </w:pBdr>
        <w:snapToGrid w:val="0"/>
        <w:rPr>
          <w:rFonts w:eastAsia="標楷體"/>
        </w:rPr>
      </w:pPr>
    </w:p>
    <w:p w14:paraId="3099F1DE" w14:textId="77777777" w:rsidR="005F1F01" w:rsidRDefault="005F1F01" w:rsidP="005F1F01">
      <w:pPr>
        <w:pBdr>
          <w:top w:val="none" w:sz="0" w:space="0" w:color="auto"/>
          <w:left w:val="none" w:sz="0" w:space="0" w:color="auto"/>
          <w:bottom w:val="none" w:sz="0" w:space="0" w:color="auto"/>
          <w:right w:val="none" w:sz="0" w:space="0" w:color="auto"/>
        </w:pBdr>
        <w:textAlignment w:val="auto"/>
      </w:pPr>
      <w:r>
        <w:br w:type="page"/>
      </w:r>
    </w:p>
    <w:p w14:paraId="36812148" w14:textId="6FE98B29" w:rsidR="00CD33DD" w:rsidRPr="004C1FE3" w:rsidRDefault="00555782" w:rsidP="00BD11EC">
      <w:pPr>
        <w:tabs>
          <w:tab w:val="left" w:pos="3288"/>
        </w:tabs>
        <w:snapToGrid w:val="0"/>
        <w:spacing w:line="0" w:lineRule="atLeast"/>
        <w:jc w:val="center"/>
        <w:rPr>
          <w:rFonts w:eastAsia="標楷體"/>
          <w:sz w:val="32"/>
          <w:szCs w:val="32"/>
        </w:rPr>
      </w:pPr>
      <w:r w:rsidRPr="004C1FE3">
        <w:rPr>
          <w:b/>
          <w:noProof/>
          <w:sz w:val="28"/>
          <w:szCs w:val="28"/>
        </w:rPr>
        <w:lastRenderedPageBreak/>
        <mc:AlternateContent>
          <mc:Choice Requires="wps">
            <w:drawing>
              <wp:anchor distT="0" distB="0" distL="114300" distR="114300" simplePos="0" relativeHeight="251684864" behindDoc="1" locked="0" layoutInCell="1" allowOverlap="1" wp14:anchorId="519F825B" wp14:editId="058218D0">
                <wp:simplePos x="0" y="0"/>
                <wp:positionH relativeFrom="margin">
                  <wp:posOffset>5753964</wp:posOffset>
                </wp:positionH>
                <wp:positionV relativeFrom="paragraph">
                  <wp:posOffset>-648845</wp:posOffset>
                </wp:positionV>
                <wp:extent cx="834390" cy="385684"/>
                <wp:effectExtent l="19050" t="19050" r="22860" b="14605"/>
                <wp:wrapNone/>
                <wp:docPr id="22" name="矩形: 圓角 22"/>
                <wp:cNvGraphicFramePr/>
                <a:graphic xmlns:a="http://schemas.openxmlformats.org/drawingml/2006/main">
                  <a:graphicData uri="http://schemas.microsoft.com/office/word/2010/wordprocessingShape">
                    <wps:wsp>
                      <wps:cNvSpPr/>
                      <wps:spPr>
                        <a:xfrm>
                          <a:off x="0" y="0"/>
                          <a:ext cx="834390" cy="385684"/>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B9A9" w14:textId="53617BF5"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F825B" id="矩形: 圓角 22" o:spid="_x0000_s1029" style="position:absolute;left:0;text-align:left;margin-left:453.05pt;margin-top:-51.1pt;width:65.7pt;height:30.3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" filled="f" strokecolor="#0070c0" strokeweight="3pt">
                <v:stroke joinstyle="miter"/>
                <v:textbox>
                  <w:txbxContent>
                    <w:p w14:paraId="54F1B9A9" w14:textId="53617BF5"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w:t>
                      </w:r>
                    </w:p>
                  </w:txbxContent>
                </v:textbox>
                <w10:wrap anchorx="margin"/>
              </v:roundrect>
            </w:pict>
          </mc:Fallback>
        </mc:AlternateContent>
      </w:r>
      <w:r w:rsidR="00CD33DD" w:rsidRPr="004C1FE3">
        <w:rPr>
          <w:rFonts w:eastAsia="標楷體"/>
          <w:b/>
          <w:sz w:val="32"/>
          <w:szCs w:val="32"/>
        </w:rPr>
        <w:t>朝陽科技大學</w:t>
      </w:r>
      <w:r w:rsidR="008C37CC" w:rsidRPr="004C1FE3">
        <w:rPr>
          <w:rFonts w:eastAsia="標楷體"/>
          <w:b/>
          <w:sz w:val="32"/>
          <w:szCs w:val="32"/>
        </w:rPr>
        <w:t>新進人員個資告知聲明</w:t>
      </w:r>
    </w:p>
    <w:p w14:paraId="2273656C" w14:textId="55FF63E0" w:rsidR="008C37CC" w:rsidRPr="004C1FE3" w:rsidRDefault="008C37CC" w:rsidP="008C37CC">
      <w:pPr>
        <w:snapToGrid w:val="0"/>
        <w:spacing w:line="0" w:lineRule="atLeast"/>
        <w:jc w:val="center"/>
        <w:rPr>
          <w:rFonts w:eastAsia="標楷體"/>
          <w:b/>
          <w:sz w:val="32"/>
          <w:szCs w:val="32"/>
        </w:rPr>
      </w:pPr>
      <w:r w:rsidRPr="004C1FE3">
        <w:rPr>
          <w:rFonts w:eastAsia="標楷體"/>
          <w:b/>
          <w:sz w:val="32"/>
          <w:szCs w:val="32"/>
        </w:rPr>
        <w:t>Chaoyang University of Technology</w:t>
      </w:r>
    </w:p>
    <w:p w14:paraId="12E68829" w14:textId="5AE8F518" w:rsidR="00CD33DD" w:rsidRPr="004C1FE3" w:rsidRDefault="00CD33DD" w:rsidP="008C37CC">
      <w:pPr>
        <w:snapToGrid w:val="0"/>
        <w:spacing w:line="0" w:lineRule="atLeast"/>
        <w:jc w:val="center"/>
        <w:rPr>
          <w:rFonts w:eastAsia="標楷體"/>
          <w:sz w:val="32"/>
          <w:szCs w:val="32"/>
        </w:rPr>
      </w:pPr>
      <w:r w:rsidRPr="004C1FE3">
        <w:rPr>
          <w:rFonts w:eastAsia="標楷體"/>
          <w:b/>
          <w:sz w:val="32"/>
          <w:szCs w:val="32"/>
        </w:rPr>
        <w:t>Personal Data Collection Statement</w:t>
      </w:r>
      <w:r w:rsidR="0000339C" w:rsidRPr="004C1FE3">
        <w:rPr>
          <w:rFonts w:eastAsia="標楷體"/>
          <w:b/>
          <w:sz w:val="32"/>
          <w:szCs w:val="32"/>
        </w:rPr>
        <w:t xml:space="preserve"> for New Joiners</w:t>
      </w:r>
    </w:p>
    <w:p w14:paraId="31024325" w14:textId="77777777" w:rsidR="00CD33DD" w:rsidRPr="004C1FE3" w:rsidRDefault="00CD33DD" w:rsidP="00CD33DD">
      <w:pPr>
        <w:snapToGrid w:val="0"/>
        <w:spacing w:beforeLines="20" w:before="48" w:line="240" w:lineRule="exact"/>
        <w:ind w:leftChars="-142" w:left="-284" w:rightChars="-128" w:right="-256"/>
        <w:jc w:val="both"/>
        <w:rPr>
          <w:rFonts w:eastAsia="標楷體"/>
          <w:sz w:val="22"/>
          <w:szCs w:val="22"/>
        </w:rPr>
      </w:pPr>
      <w:r w:rsidRPr="004C1FE3">
        <w:rPr>
          <w:rFonts w:eastAsia="標楷體"/>
          <w:sz w:val="22"/>
          <w:szCs w:val="22"/>
        </w:rPr>
        <w:t>本校為蒐集新進人員個人基本資料，依個人資料保護法第</w:t>
      </w:r>
      <w:r w:rsidRPr="004C1FE3">
        <w:rPr>
          <w:rFonts w:eastAsia="標楷體"/>
          <w:sz w:val="22"/>
          <w:szCs w:val="22"/>
        </w:rPr>
        <w:t>8</w:t>
      </w:r>
      <w:r w:rsidRPr="004C1FE3">
        <w:rPr>
          <w:rFonts w:eastAsia="標楷體"/>
          <w:sz w:val="22"/>
          <w:szCs w:val="22"/>
        </w:rPr>
        <w:t>條規定向您告知下列事項：</w:t>
      </w:r>
    </w:p>
    <w:p w14:paraId="3ED6A966" w14:textId="67B91999" w:rsidR="00CD33DD" w:rsidRPr="004C1FE3" w:rsidRDefault="00CD33DD" w:rsidP="00CD33DD">
      <w:pPr>
        <w:snapToGrid w:val="0"/>
        <w:spacing w:line="240" w:lineRule="exact"/>
        <w:ind w:leftChars="-142" w:left="-284" w:rightChars="-128" w:right="-256"/>
        <w:jc w:val="both"/>
        <w:rPr>
          <w:rFonts w:eastAsia="標楷體"/>
          <w:sz w:val="22"/>
          <w:szCs w:val="22"/>
        </w:rPr>
      </w:pPr>
      <w:r w:rsidRPr="004C1FE3">
        <w:rPr>
          <w:rFonts w:eastAsia="標楷體"/>
          <w:sz w:val="22"/>
          <w:szCs w:val="22"/>
        </w:rPr>
        <w:t>According to Article 8 of Personal Data Protection Act (hereinafter “the Act”), Chaoyang University of Technology (hereinafter “CYUT”) notify you of the following and solicit your consent to use your personal data by CYUT.</w:t>
      </w:r>
    </w:p>
    <w:p w14:paraId="4C2D886B" w14:textId="77777777" w:rsidR="00CD33DD" w:rsidRPr="008C238B" w:rsidRDefault="00CD33DD" w:rsidP="00CD33DD">
      <w:pPr>
        <w:numPr>
          <w:ilvl w:val="0"/>
          <w:numId w:val="7"/>
        </w:numPr>
        <w:snapToGrid w:val="0"/>
        <w:spacing w:line="240" w:lineRule="exact"/>
        <w:ind w:leftChars="-142" w:left="196" w:rightChars="-128" w:right="-256"/>
        <w:jc w:val="both"/>
        <w:rPr>
          <w:rFonts w:eastAsia="標楷體"/>
          <w:sz w:val="22"/>
          <w:szCs w:val="22"/>
        </w:rPr>
      </w:pPr>
      <w:r w:rsidRPr="008C238B">
        <w:rPr>
          <w:rFonts w:eastAsia="標楷體"/>
          <w:sz w:val="22"/>
          <w:szCs w:val="22"/>
        </w:rPr>
        <w:t>蒐集之機關名稱：朝陽科技大學</w:t>
      </w:r>
    </w:p>
    <w:p w14:paraId="09D74CF6" w14:textId="77777777" w:rsidR="00CD33DD" w:rsidRPr="008C238B" w:rsidRDefault="00CD33DD" w:rsidP="00F34B27">
      <w:pPr>
        <w:snapToGrid w:val="0"/>
        <w:spacing w:line="240" w:lineRule="exact"/>
        <w:ind w:leftChars="-42" w:left="-84" w:rightChars="-128" w:right="-256"/>
        <w:jc w:val="both"/>
        <w:rPr>
          <w:rFonts w:eastAsia="標楷體"/>
          <w:sz w:val="22"/>
          <w:szCs w:val="22"/>
        </w:rPr>
      </w:pPr>
      <w:r w:rsidRPr="008C238B">
        <w:rPr>
          <w:rFonts w:eastAsia="標楷體"/>
          <w:sz w:val="22"/>
          <w:szCs w:val="22"/>
        </w:rPr>
        <w:t>Institute</w:t>
      </w:r>
      <w:r w:rsidRPr="008C238B">
        <w:rPr>
          <w:rFonts w:eastAsia="標楷體"/>
          <w:sz w:val="22"/>
          <w:szCs w:val="22"/>
        </w:rPr>
        <w:t>：</w:t>
      </w:r>
      <w:r w:rsidRPr="008C238B">
        <w:rPr>
          <w:rFonts w:eastAsia="標楷體"/>
          <w:sz w:val="22"/>
          <w:szCs w:val="22"/>
        </w:rPr>
        <w:t>Chaoyang University of Technology</w:t>
      </w:r>
    </w:p>
    <w:p w14:paraId="23B035E9" w14:textId="77777777" w:rsidR="00CD33DD" w:rsidRPr="008C238B" w:rsidRDefault="00CD33DD" w:rsidP="00F34B27">
      <w:pPr>
        <w:numPr>
          <w:ilvl w:val="0"/>
          <w:numId w:val="7"/>
        </w:numPr>
        <w:tabs>
          <w:tab w:val="clear" w:pos="0"/>
        </w:tabs>
        <w:snapToGrid w:val="0"/>
        <w:spacing w:line="240" w:lineRule="exact"/>
        <w:ind w:leftChars="-142" w:left="-42" w:rightChars="-128" w:right="-256" w:hanging="242"/>
        <w:jc w:val="both"/>
        <w:rPr>
          <w:rFonts w:eastAsia="標楷體"/>
          <w:sz w:val="22"/>
          <w:szCs w:val="22"/>
        </w:rPr>
      </w:pPr>
      <w:r w:rsidRPr="008C238B">
        <w:rPr>
          <w:rFonts w:eastAsia="標楷體"/>
          <w:sz w:val="22"/>
          <w:szCs w:val="22"/>
        </w:rPr>
        <w:t>蒐集之目的：人事管理</w:t>
      </w:r>
      <w:r w:rsidRPr="008C238B">
        <w:rPr>
          <w:rFonts w:eastAsia="標楷體"/>
          <w:sz w:val="22"/>
          <w:szCs w:val="22"/>
        </w:rPr>
        <w:t>(</w:t>
      </w:r>
      <w:r w:rsidRPr="008C238B">
        <w:rPr>
          <w:rFonts w:eastAsia="標楷體"/>
          <w:sz w:val="22"/>
          <w:szCs w:val="22"/>
        </w:rPr>
        <w:t>法定特定目的項目</w:t>
      </w:r>
      <w:r w:rsidRPr="008C238B">
        <w:rPr>
          <w:rFonts w:eastAsia="標楷體"/>
          <w:sz w:val="22"/>
          <w:szCs w:val="22"/>
        </w:rPr>
        <w:t>002)</w:t>
      </w:r>
      <w:r w:rsidRPr="008C238B">
        <w:rPr>
          <w:rFonts w:eastAsia="標楷體"/>
          <w:sz w:val="22"/>
          <w:szCs w:val="22"/>
        </w:rPr>
        <w:t>，包括但不限於任用審核、薪資管理、績效考核、退休、訓練及發展計畫、安全衛生、門禁管制、圖書館資源利用、申訴、醫療、保險、福利措施、建立人力資源管理系統及內部統計調查與分析等事項。</w:t>
      </w:r>
    </w:p>
    <w:p w14:paraId="3A10FC7E" w14:textId="1AD5A8D7" w:rsidR="00CD33DD" w:rsidRPr="004C1FE3" w:rsidRDefault="00CD33DD" w:rsidP="00F34B27">
      <w:pPr>
        <w:snapToGrid w:val="0"/>
        <w:spacing w:line="240" w:lineRule="exact"/>
        <w:ind w:leftChars="-42" w:left="-84" w:rightChars="-128" w:right="-256"/>
        <w:jc w:val="both"/>
        <w:rPr>
          <w:rFonts w:eastAsia="標楷體"/>
          <w:sz w:val="22"/>
          <w:szCs w:val="22"/>
        </w:rPr>
      </w:pPr>
      <w:r w:rsidRPr="004C1FE3">
        <w:rPr>
          <w:rFonts w:eastAsia="標楷體"/>
          <w:sz w:val="22"/>
          <w:szCs w:val="22"/>
        </w:rPr>
        <w:t xml:space="preserve">Purpose of personal </w:t>
      </w:r>
      <w:r w:rsidR="00B17B1D" w:rsidRPr="004C1FE3">
        <w:rPr>
          <w:rFonts w:eastAsia="標楷體"/>
          <w:sz w:val="22"/>
          <w:szCs w:val="22"/>
        </w:rPr>
        <w:t>data</w:t>
      </w:r>
      <w:r w:rsidRPr="004C1FE3">
        <w:rPr>
          <w:rFonts w:eastAsia="標楷體"/>
          <w:sz w:val="22"/>
          <w:szCs w:val="22"/>
        </w:rPr>
        <w:t xml:space="preserve"> collection: CYUT collects your personal data for the purpose of human resource management (Specific Purpose 002) including </w:t>
      </w:r>
      <w:r w:rsidR="00791016" w:rsidRPr="004C1FE3">
        <w:rPr>
          <w:rFonts w:eastAsia="標楷體"/>
          <w:sz w:val="22"/>
          <w:szCs w:val="22"/>
        </w:rPr>
        <w:t xml:space="preserve">but not limited to </w:t>
      </w:r>
      <w:r w:rsidRPr="004C1FE3">
        <w:rPr>
          <w:rFonts w:eastAsia="標楷體"/>
          <w:sz w:val="22"/>
          <w:szCs w:val="22"/>
        </w:rPr>
        <w:t>employment, salary management, performance appraisal, retirement, training and project applying, hygiene and health, access control, library resource utilization, grievance, medication, insurance, welfare, human resource management system establish</w:t>
      </w:r>
      <w:r w:rsidR="009B3B12" w:rsidRPr="004C1FE3">
        <w:rPr>
          <w:rFonts w:eastAsia="標楷體"/>
          <w:sz w:val="22"/>
          <w:szCs w:val="22"/>
        </w:rPr>
        <w:t>ment</w:t>
      </w:r>
      <w:r w:rsidRPr="004C1FE3">
        <w:rPr>
          <w:rFonts w:eastAsia="標楷體"/>
          <w:sz w:val="22"/>
          <w:szCs w:val="22"/>
        </w:rPr>
        <w:t xml:space="preserve">, and internal data analysis and investigation. </w:t>
      </w:r>
    </w:p>
    <w:p w14:paraId="38B3473D" w14:textId="77777777" w:rsidR="00CD33DD" w:rsidRPr="00C81645" w:rsidRDefault="00CD33DD" w:rsidP="00CD33DD">
      <w:pPr>
        <w:numPr>
          <w:ilvl w:val="0"/>
          <w:numId w:val="7"/>
        </w:numPr>
        <w:snapToGrid w:val="0"/>
        <w:spacing w:line="240" w:lineRule="exact"/>
        <w:ind w:leftChars="-142" w:left="-74" w:rightChars="-128" w:right="-256" w:hanging="210"/>
        <w:jc w:val="both"/>
        <w:rPr>
          <w:rFonts w:eastAsia="標楷體"/>
          <w:sz w:val="22"/>
          <w:szCs w:val="22"/>
        </w:rPr>
      </w:pPr>
      <w:r w:rsidRPr="004C1FE3">
        <w:rPr>
          <w:rFonts w:eastAsia="標楷體"/>
          <w:sz w:val="22"/>
          <w:szCs w:val="22"/>
        </w:rPr>
        <w:t>蒐集個人資料</w:t>
      </w:r>
      <w:r w:rsidRPr="004C1FE3">
        <w:rPr>
          <w:rFonts w:eastAsia="標楷體"/>
          <w:spacing w:val="-10"/>
          <w:sz w:val="22"/>
          <w:szCs w:val="22"/>
        </w:rPr>
        <w:t>之類別：詳如「新進專任教職員工報到須知」表單，識別類</w:t>
      </w:r>
      <w:r w:rsidRPr="004C1FE3">
        <w:rPr>
          <w:rFonts w:eastAsia="標楷體"/>
          <w:spacing w:val="-10"/>
          <w:sz w:val="22"/>
          <w:szCs w:val="22"/>
        </w:rPr>
        <w:t>(C001</w:t>
      </w:r>
      <w:r w:rsidRPr="004C1FE3">
        <w:rPr>
          <w:rFonts w:eastAsia="標楷體"/>
          <w:spacing w:val="-10"/>
          <w:sz w:val="22"/>
          <w:szCs w:val="22"/>
        </w:rPr>
        <w:t>、</w:t>
      </w:r>
      <w:r w:rsidRPr="004C1FE3">
        <w:rPr>
          <w:rFonts w:eastAsia="標楷體"/>
          <w:spacing w:val="-10"/>
          <w:sz w:val="22"/>
          <w:szCs w:val="22"/>
        </w:rPr>
        <w:t>C002</w:t>
      </w:r>
      <w:r w:rsidRPr="004C1FE3">
        <w:rPr>
          <w:rFonts w:eastAsia="標楷體"/>
          <w:spacing w:val="-10"/>
          <w:sz w:val="22"/>
          <w:szCs w:val="22"/>
        </w:rPr>
        <w:t>、</w:t>
      </w:r>
      <w:r w:rsidRPr="004C1FE3">
        <w:rPr>
          <w:rFonts w:eastAsia="標楷體"/>
          <w:spacing w:val="-10"/>
          <w:sz w:val="22"/>
          <w:szCs w:val="22"/>
        </w:rPr>
        <w:t>C003)</w:t>
      </w:r>
      <w:r w:rsidRPr="004C1FE3">
        <w:rPr>
          <w:rFonts w:eastAsia="標楷體"/>
          <w:spacing w:val="-10"/>
          <w:sz w:val="22"/>
          <w:szCs w:val="22"/>
        </w:rPr>
        <w:t>、特徵類（</w:t>
      </w:r>
      <w:r w:rsidRPr="004C1FE3">
        <w:rPr>
          <w:rFonts w:eastAsia="標楷體"/>
          <w:spacing w:val="-10"/>
          <w:sz w:val="22"/>
          <w:szCs w:val="22"/>
        </w:rPr>
        <w:t>C011</w:t>
      </w:r>
      <w:r w:rsidRPr="004C1FE3">
        <w:rPr>
          <w:rFonts w:eastAsia="標楷體"/>
          <w:spacing w:val="-10"/>
          <w:sz w:val="22"/>
          <w:szCs w:val="22"/>
        </w:rPr>
        <w:t>、</w:t>
      </w:r>
      <w:r w:rsidRPr="004C1FE3">
        <w:rPr>
          <w:rFonts w:eastAsia="標楷體"/>
          <w:spacing w:val="-10"/>
          <w:sz w:val="22"/>
          <w:szCs w:val="22"/>
        </w:rPr>
        <w:t>C012</w:t>
      </w:r>
      <w:r w:rsidRPr="004C1FE3">
        <w:rPr>
          <w:rFonts w:eastAsia="標楷體"/>
          <w:spacing w:val="-10"/>
          <w:sz w:val="22"/>
          <w:szCs w:val="22"/>
        </w:rPr>
        <w:t>、</w:t>
      </w:r>
      <w:r w:rsidRPr="004C1FE3">
        <w:rPr>
          <w:rFonts w:eastAsia="標楷體"/>
          <w:spacing w:val="-10"/>
          <w:sz w:val="22"/>
          <w:szCs w:val="22"/>
        </w:rPr>
        <w:t>C013</w:t>
      </w:r>
      <w:r w:rsidRPr="004C1FE3">
        <w:rPr>
          <w:rFonts w:eastAsia="標楷體"/>
          <w:spacing w:val="-10"/>
          <w:sz w:val="22"/>
          <w:szCs w:val="22"/>
        </w:rPr>
        <w:t>、</w:t>
      </w:r>
      <w:r w:rsidRPr="004C1FE3">
        <w:rPr>
          <w:rFonts w:eastAsia="標楷體"/>
          <w:spacing w:val="-10"/>
          <w:sz w:val="22"/>
          <w:szCs w:val="22"/>
        </w:rPr>
        <w:t>C014</w:t>
      </w:r>
      <w:r w:rsidRPr="004C1FE3">
        <w:rPr>
          <w:rFonts w:eastAsia="標楷體"/>
          <w:spacing w:val="-10"/>
          <w:sz w:val="22"/>
          <w:szCs w:val="22"/>
        </w:rPr>
        <w:t>）、家庭情形（</w:t>
      </w:r>
      <w:r w:rsidRPr="004C1FE3">
        <w:rPr>
          <w:rFonts w:eastAsia="標楷體"/>
          <w:spacing w:val="-10"/>
          <w:sz w:val="22"/>
          <w:szCs w:val="22"/>
        </w:rPr>
        <w:t>C021</w:t>
      </w:r>
      <w:r w:rsidRPr="004C1FE3">
        <w:rPr>
          <w:rFonts w:eastAsia="標楷體"/>
          <w:spacing w:val="-10"/>
          <w:sz w:val="22"/>
          <w:szCs w:val="22"/>
        </w:rPr>
        <w:t>、</w:t>
      </w:r>
      <w:r w:rsidRPr="004C1FE3">
        <w:rPr>
          <w:rFonts w:eastAsia="標楷體"/>
          <w:spacing w:val="-10"/>
          <w:sz w:val="22"/>
          <w:szCs w:val="22"/>
        </w:rPr>
        <w:t>C022</w:t>
      </w:r>
      <w:r w:rsidRPr="004C1FE3">
        <w:rPr>
          <w:rFonts w:eastAsia="標楷體"/>
          <w:spacing w:val="-10"/>
          <w:sz w:val="22"/>
          <w:szCs w:val="22"/>
        </w:rPr>
        <w:t>、</w:t>
      </w:r>
      <w:r w:rsidRPr="004C1FE3">
        <w:rPr>
          <w:rFonts w:eastAsia="標楷體"/>
          <w:spacing w:val="-10"/>
          <w:sz w:val="22"/>
          <w:szCs w:val="22"/>
        </w:rPr>
        <w:t>C023</w:t>
      </w:r>
      <w:r w:rsidRPr="004C1FE3">
        <w:rPr>
          <w:rFonts w:eastAsia="標楷體"/>
          <w:spacing w:val="-10"/>
          <w:sz w:val="22"/>
          <w:szCs w:val="22"/>
        </w:rPr>
        <w:t>）、社會情況</w:t>
      </w:r>
      <w:r w:rsidRPr="004C1FE3">
        <w:rPr>
          <w:rFonts w:eastAsia="標楷體"/>
          <w:spacing w:val="-10"/>
          <w:sz w:val="22"/>
          <w:szCs w:val="22"/>
        </w:rPr>
        <w:t>(C031</w:t>
      </w:r>
      <w:r w:rsidRPr="004C1FE3">
        <w:rPr>
          <w:rFonts w:eastAsia="標楷體"/>
          <w:spacing w:val="-10"/>
          <w:sz w:val="22"/>
          <w:szCs w:val="22"/>
        </w:rPr>
        <w:t>、</w:t>
      </w:r>
      <w:r w:rsidRPr="004C1FE3">
        <w:rPr>
          <w:rFonts w:eastAsia="標楷體"/>
          <w:spacing w:val="-10"/>
          <w:sz w:val="22"/>
          <w:szCs w:val="22"/>
        </w:rPr>
        <w:t>C035</w:t>
      </w:r>
      <w:r w:rsidRPr="004C1FE3">
        <w:rPr>
          <w:rFonts w:eastAsia="標楷體"/>
          <w:spacing w:val="-10"/>
          <w:sz w:val="22"/>
          <w:szCs w:val="22"/>
        </w:rPr>
        <w:t>、</w:t>
      </w:r>
      <w:r w:rsidRPr="004C1FE3">
        <w:rPr>
          <w:rFonts w:eastAsia="標楷體"/>
          <w:spacing w:val="-10"/>
          <w:sz w:val="22"/>
          <w:szCs w:val="22"/>
        </w:rPr>
        <w:t>C039</w:t>
      </w:r>
      <w:r w:rsidRPr="004C1FE3">
        <w:rPr>
          <w:rFonts w:eastAsia="標楷體"/>
          <w:spacing w:val="-10"/>
          <w:sz w:val="22"/>
          <w:szCs w:val="22"/>
        </w:rPr>
        <w:t>、</w:t>
      </w:r>
      <w:r w:rsidRPr="004C1FE3">
        <w:rPr>
          <w:rFonts w:eastAsia="標楷體"/>
          <w:spacing w:val="-10"/>
          <w:sz w:val="22"/>
          <w:szCs w:val="22"/>
        </w:rPr>
        <w:t>C041)</w:t>
      </w:r>
      <w:r w:rsidRPr="004C1FE3">
        <w:rPr>
          <w:rFonts w:eastAsia="標楷體"/>
          <w:spacing w:val="-10"/>
          <w:sz w:val="22"/>
          <w:szCs w:val="22"/>
        </w:rPr>
        <w:t>、教育、考選、</w:t>
      </w:r>
      <w:r w:rsidRPr="00C81645">
        <w:rPr>
          <w:rFonts w:eastAsia="標楷體"/>
          <w:spacing w:val="-10"/>
          <w:sz w:val="22"/>
          <w:szCs w:val="22"/>
        </w:rPr>
        <w:t>技術或其他專業（</w:t>
      </w:r>
      <w:r w:rsidRPr="00C81645">
        <w:rPr>
          <w:rFonts w:eastAsia="標楷體"/>
          <w:spacing w:val="-10"/>
          <w:sz w:val="22"/>
          <w:szCs w:val="22"/>
        </w:rPr>
        <w:t>C051</w:t>
      </w:r>
      <w:r w:rsidRPr="00C81645">
        <w:rPr>
          <w:rFonts w:eastAsia="標楷體"/>
          <w:spacing w:val="-10"/>
          <w:sz w:val="22"/>
          <w:szCs w:val="22"/>
        </w:rPr>
        <w:t>、</w:t>
      </w:r>
      <w:r w:rsidRPr="00C81645">
        <w:rPr>
          <w:rFonts w:eastAsia="標楷體"/>
          <w:spacing w:val="-10"/>
          <w:sz w:val="22"/>
          <w:szCs w:val="22"/>
        </w:rPr>
        <w:t>C052</w:t>
      </w:r>
      <w:r w:rsidRPr="00C81645">
        <w:rPr>
          <w:rFonts w:eastAsia="標楷體"/>
          <w:spacing w:val="-10"/>
          <w:sz w:val="22"/>
          <w:szCs w:val="22"/>
        </w:rPr>
        <w:t>）、受僱情形（</w:t>
      </w:r>
      <w:r w:rsidRPr="00C81645">
        <w:rPr>
          <w:rFonts w:eastAsia="標楷體"/>
          <w:spacing w:val="-10"/>
          <w:sz w:val="22"/>
          <w:szCs w:val="22"/>
        </w:rPr>
        <w:t>C061</w:t>
      </w:r>
      <w:r w:rsidRPr="00C81645">
        <w:rPr>
          <w:rFonts w:eastAsia="標楷體"/>
          <w:spacing w:val="-10"/>
          <w:sz w:val="22"/>
          <w:szCs w:val="22"/>
        </w:rPr>
        <w:t>、</w:t>
      </w:r>
      <w:r w:rsidRPr="00C81645">
        <w:rPr>
          <w:rFonts w:eastAsia="標楷體"/>
          <w:spacing w:val="-10"/>
          <w:sz w:val="22"/>
          <w:szCs w:val="22"/>
        </w:rPr>
        <w:t>C062</w:t>
      </w:r>
      <w:r w:rsidRPr="00C81645">
        <w:rPr>
          <w:rFonts w:eastAsia="標楷體"/>
          <w:spacing w:val="-10"/>
          <w:sz w:val="22"/>
          <w:szCs w:val="22"/>
        </w:rPr>
        <w:t>、</w:t>
      </w:r>
      <w:r w:rsidRPr="00C81645">
        <w:rPr>
          <w:rFonts w:eastAsia="標楷體"/>
          <w:spacing w:val="-10"/>
          <w:sz w:val="22"/>
          <w:szCs w:val="22"/>
        </w:rPr>
        <w:t>C063</w:t>
      </w:r>
      <w:r w:rsidRPr="00C81645">
        <w:rPr>
          <w:rFonts w:eastAsia="標楷體"/>
          <w:spacing w:val="-10"/>
          <w:sz w:val="22"/>
          <w:szCs w:val="22"/>
        </w:rPr>
        <w:t>、</w:t>
      </w:r>
      <w:r w:rsidRPr="00C81645">
        <w:rPr>
          <w:rFonts w:eastAsia="標楷體"/>
          <w:spacing w:val="-10"/>
          <w:sz w:val="22"/>
          <w:szCs w:val="22"/>
        </w:rPr>
        <w:t>C064</w:t>
      </w:r>
      <w:r w:rsidRPr="00C81645">
        <w:rPr>
          <w:rFonts w:eastAsia="標楷體"/>
          <w:spacing w:val="-10"/>
          <w:sz w:val="22"/>
          <w:szCs w:val="22"/>
        </w:rPr>
        <w:t>、</w:t>
      </w:r>
      <w:r w:rsidRPr="00C81645">
        <w:rPr>
          <w:rFonts w:eastAsia="標楷體"/>
          <w:spacing w:val="-10"/>
          <w:sz w:val="22"/>
          <w:szCs w:val="22"/>
        </w:rPr>
        <w:t>C066</w:t>
      </w:r>
      <w:r w:rsidRPr="00C81645">
        <w:rPr>
          <w:rFonts w:eastAsia="標楷體"/>
          <w:spacing w:val="-10"/>
          <w:sz w:val="22"/>
          <w:szCs w:val="22"/>
        </w:rPr>
        <w:t>、</w:t>
      </w:r>
      <w:r w:rsidRPr="00C81645">
        <w:rPr>
          <w:rFonts w:eastAsia="標楷體"/>
          <w:spacing w:val="-10"/>
          <w:sz w:val="22"/>
          <w:szCs w:val="22"/>
        </w:rPr>
        <w:t>C068</w:t>
      </w:r>
      <w:r w:rsidRPr="00C81645">
        <w:rPr>
          <w:rFonts w:eastAsia="標楷體"/>
          <w:spacing w:val="-10"/>
          <w:sz w:val="22"/>
          <w:szCs w:val="22"/>
        </w:rPr>
        <w:t>、</w:t>
      </w:r>
      <w:r w:rsidRPr="00C81645">
        <w:rPr>
          <w:rFonts w:eastAsia="標楷體"/>
          <w:spacing w:val="-10"/>
          <w:sz w:val="22"/>
          <w:szCs w:val="22"/>
        </w:rPr>
        <w:t>C069</w:t>
      </w:r>
      <w:r w:rsidRPr="00C81645">
        <w:rPr>
          <w:rFonts w:eastAsia="標楷體"/>
          <w:spacing w:val="-10"/>
          <w:sz w:val="22"/>
          <w:szCs w:val="22"/>
        </w:rPr>
        <w:t>）、財務細節</w:t>
      </w:r>
      <w:r w:rsidRPr="00C81645">
        <w:rPr>
          <w:rFonts w:eastAsia="標楷體"/>
          <w:spacing w:val="-10"/>
          <w:sz w:val="22"/>
          <w:szCs w:val="22"/>
        </w:rPr>
        <w:t>(C081</w:t>
      </w:r>
      <w:r w:rsidRPr="00C81645">
        <w:rPr>
          <w:rFonts w:eastAsia="標楷體"/>
          <w:spacing w:val="-10"/>
          <w:sz w:val="22"/>
          <w:szCs w:val="22"/>
        </w:rPr>
        <w:t>、</w:t>
      </w:r>
      <w:r w:rsidRPr="00C81645">
        <w:rPr>
          <w:rFonts w:eastAsia="標楷體"/>
          <w:spacing w:val="-10"/>
          <w:sz w:val="22"/>
          <w:szCs w:val="22"/>
        </w:rPr>
        <w:t>C083</w:t>
      </w:r>
      <w:r w:rsidRPr="00C81645">
        <w:rPr>
          <w:rFonts w:eastAsia="標楷體"/>
          <w:spacing w:val="-10"/>
          <w:sz w:val="22"/>
          <w:szCs w:val="22"/>
        </w:rPr>
        <w:t>、</w:t>
      </w:r>
      <w:r w:rsidRPr="00C81645">
        <w:rPr>
          <w:rFonts w:eastAsia="標楷體"/>
          <w:spacing w:val="-10"/>
          <w:sz w:val="22"/>
          <w:szCs w:val="22"/>
        </w:rPr>
        <w:t>C084)</w:t>
      </w:r>
      <w:r w:rsidRPr="00C81645">
        <w:rPr>
          <w:rFonts w:eastAsia="標楷體"/>
          <w:spacing w:val="-10"/>
          <w:sz w:val="22"/>
          <w:szCs w:val="22"/>
        </w:rPr>
        <w:t>。</w:t>
      </w:r>
    </w:p>
    <w:p w14:paraId="50C0C45A" w14:textId="00BCCD30" w:rsidR="00CD33DD" w:rsidRPr="008C238B" w:rsidRDefault="00B17B1D" w:rsidP="00F34B27">
      <w:pPr>
        <w:snapToGrid w:val="0"/>
        <w:spacing w:line="240" w:lineRule="exact"/>
        <w:ind w:leftChars="-35" w:left="-70" w:rightChars="-128" w:right="-256"/>
        <w:jc w:val="both"/>
        <w:rPr>
          <w:rFonts w:eastAsia="標楷體"/>
          <w:sz w:val="22"/>
          <w:szCs w:val="22"/>
        </w:rPr>
      </w:pPr>
      <w:r w:rsidRPr="00C81645">
        <w:rPr>
          <w:rFonts w:eastAsia="標楷體"/>
          <w:sz w:val="22"/>
          <w:szCs w:val="22"/>
        </w:rPr>
        <w:t>Category of p</w:t>
      </w:r>
      <w:r w:rsidR="00CD33DD" w:rsidRPr="00C81645">
        <w:rPr>
          <w:rFonts w:eastAsia="標楷體"/>
          <w:sz w:val="22"/>
          <w:szCs w:val="22"/>
        </w:rPr>
        <w:t xml:space="preserve">ersonal </w:t>
      </w:r>
      <w:r w:rsidRPr="00C81645">
        <w:rPr>
          <w:rFonts w:eastAsia="標楷體"/>
          <w:sz w:val="22"/>
          <w:szCs w:val="22"/>
        </w:rPr>
        <w:t>data</w:t>
      </w:r>
      <w:r w:rsidR="00CD33DD" w:rsidRPr="00C81645">
        <w:rPr>
          <w:rFonts w:eastAsia="標楷體"/>
          <w:sz w:val="22"/>
          <w:szCs w:val="22"/>
        </w:rPr>
        <w:t xml:space="preserve"> </w:t>
      </w:r>
      <w:r w:rsidR="009B3B12" w:rsidRPr="00C81645">
        <w:rPr>
          <w:rFonts w:eastAsia="標楷體"/>
          <w:sz w:val="22"/>
          <w:szCs w:val="22"/>
        </w:rPr>
        <w:t>collected</w:t>
      </w:r>
      <w:r w:rsidR="00CD33DD" w:rsidRPr="00C81645">
        <w:rPr>
          <w:rFonts w:eastAsia="標楷體"/>
          <w:sz w:val="22"/>
          <w:szCs w:val="22"/>
        </w:rPr>
        <w:t>: Please refer to Registration Instructions for Staff of Chaoyang U</w:t>
      </w:r>
      <w:r w:rsidR="00CD33DD" w:rsidRPr="004C1FE3">
        <w:rPr>
          <w:rFonts w:eastAsia="標楷體"/>
          <w:sz w:val="22"/>
          <w:szCs w:val="22"/>
        </w:rPr>
        <w:t>niversity of Technology</w:t>
      </w:r>
      <w:r w:rsidRPr="004C1FE3">
        <w:rPr>
          <w:rFonts w:eastAsia="標楷體"/>
          <w:sz w:val="22"/>
          <w:szCs w:val="22"/>
        </w:rPr>
        <w:t xml:space="preserve"> for details</w:t>
      </w:r>
      <w:r w:rsidR="00CD33DD" w:rsidRPr="004C1FE3">
        <w:rPr>
          <w:rFonts w:eastAsia="標楷體"/>
          <w:sz w:val="22"/>
          <w:szCs w:val="22"/>
        </w:rPr>
        <w:t xml:space="preserve">. Personal </w:t>
      </w:r>
      <w:r w:rsidRPr="004C1FE3">
        <w:rPr>
          <w:rFonts w:eastAsia="標楷體"/>
          <w:sz w:val="22"/>
          <w:szCs w:val="22"/>
        </w:rPr>
        <w:t>data</w:t>
      </w:r>
      <w:r w:rsidR="00CD33DD" w:rsidRPr="004C1FE3">
        <w:rPr>
          <w:rFonts w:eastAsia="標楷體"/>
          <w:sz w:val="22"/>
          <w:szCs w:val="22"/>
        </w:rPr>
        <w:t xml:space="preserve"> </w:t>
      </w:r>
      <w:r w:rsidR="009B3B12" w:rsidRPr="004C1FE3">
        <w:rPr>
          <w:rFonts w:eastAsia="標楷體"/>
          <w:sz w:val="22"/>
          <w:szCs w:val="22"/>
        </w:rPr>
        <w:t>categorized as</w:t>
      </w:r>
      <w:r w:rsidR="00CD33DD" w:rsidRPr="004C1FE3">
        <w:rPr>
          <w:rFonts w:eastAsia="標楷體"/>
          <w:sz w:val="22"/>
          <w:szCs w:val="22"/>
        </w:rPr>
        <w:t xml:space="preserve"> identification (C001, C002, C003), characteristics (C011, C012, </w:t>
      </w:r>
      <w:r w:rsidR="00CD33DD" w:rsidRPr="008C238B">
        <w:rPr>
          <w:rFonts w:eastAsia="標楷體"/>
          <w:sz w:val="22"/>
          <w:szCs w:val="22"/>
        </w:rPr>
        <w:t>C013, C014), family status (C021, C022, C023), social status (C031, C035, C039, C041), education, qualification, techniques or other specialized skills (C051, C052), employment situation (C061, C062, C063, C064, C066, C068, C069), financial situation (C081, C083, C084).</w:t>
      </w:r>
    </w:p>
    <w:p w14:paraId="0E399EB2" w14:textId="4FAC90C3" w:rsidR="00CD33DD" w:rsidRPr="00625B73" w:rsidRDefault="00E32C54" w:rsidP="00E32C54">
      <w:pPr>
        <w:snapToGrid w:val="0"/>
        <w:spacing w:line="240" w:lineRule="exact"/>
        <w:ind w:leftChars="-142" w:left="-284" w:rightChars="-128" w:right="-256"/>
        <w:jc w:val="both"/>
        <w:rPr>
          <w:rFonts w:ascii="微軟正黑體" w:eastAsia="微軟正黑體" w:hAnsi="微軟正黑體"/>
          <w:sz w:val="22"/>
          <w:szCs w:val="22"/>
        </w:rPr>
      </w:pPr>
      <w:bookmarkStart w:id="7" w:name="_Hlk166660573"/>
      <w:r w:rsidRPr="00625B73">
        <w:rPr>
          <w:rFonts w:eastAsia="標楷體" w:hint="eastAsia"/>
          <w:sz w:val="22"/>
          <w:szCs w:val="22"/>
        </w:rPr>
        <w:t>4</w:t>
      </w:r>
      <w:r w:rsidRPr="00625B73">
        <w:rPr>
          <w:rFonts w:eastAsia="標楷體"/>
          <w:sz w:val="22"/>
          <w:szCs w:val="22"/>
        </w:rPr>
        <w:t>.</w:t>
      </w:r>
      <w:r w:rsidRPr="00625B73">
        <w:rPr>
          <w:rFonts w:eastAsia="標楷體"/>
          <w:sz w:val="22"/>
          <w:szCs w:val="22"/>
        </w:rPr>
        <w:t>為配合私校退撫會核定退休年資，須請您提供退</w:t>
      </w:r>
      <w:r w:rsidRPr="00625B73">
        <w:rPr>
          <w:rFonts w:eastAsia="標楷體" w:hint="eastAsia"/>
          <w:sz w:val="22"/>
          <w:szCs w:val="22"/>
        </w:rPr>
        <w:t>休</w:t>
      </w:r>
      <w:r w:rsidRPr="00625B73">
        <w:rPr>
          <w:rFonts w:eastAsia="標楷體" w:hint="eastAsia"/>
          <w:sz w:val="22"/>
          <w:szCs w:val="22"/>
        </w:rPr>
        <w:t>/</w:t>
      </w:r>
      <w:r w:rsidRPr="00625B73">
        <w:rPr>
          <w:rFonts w:eastAsia="標楷體"/>
          <w:sz w:val="22"/>
          <w:szCs w:val="22"/>
        </w:rPr>
        <w:t>伍證</w:t>
      </w:r>
      <w:r w:rsidRPr="00625B73">
        <w:rPr>
          <w:rFonts w:eastAsia="標楷體" w:hint="eastAsia"/>
          <w:sz w:val="22"/>
          <w:szCs w:val="22"/>
        </w:rPr>
        <w:t>明文件</w:t>
      </w:r>
      <w:r w:rsidRPr="00625B73">
        <w:rPr>
          <w:rFonts w:eastAsia="標楷體"/>
          <w:sz w:val="22"/>
          <w:szCs w:val="22"/>
        </w:rPr>
        <w:t>影本；</w:t>
      </w:r>
    </w:p>
    <w:bookmarkEnd w:id="7"/>
    <w:p w14:paraId="596E8BE5" w14:textId="55FE579C" w:rsidR="0049368E" w:rsidRPr="00625B73" w:rsidRDefault="0049368E" w:rsidP="0049368E">
      <w:pPr>
        <w:snapToGrid w:val="0"/>
        <w:spacing w:line="240" w:lineRule="exact"/>
        <w:ind w:left="-112" w:rightChars="-128" w:right="-256"/>
        <w:jc w:val="both"/>
        <w:rPr>
          <w:rFonts w:eastAsia="標楷體"/>
          <w:sz w:val="22"/>
          <w:szCs w:val="22"/>
        </w:rPr>
      </w:pPr>
      <w:r w:rsidRPr="00625B73">
        <w:rPr>
          <w:rFonts w:eastAsia="標楷體"/>
          <w:sz w:val="22"/>
          <w:szCs w:val="22"/>
        </w:rPr>
        <w:t>You must provide a copy of documentation proving your retirement or discharge from military service to the Committee of Private School Staff Retirement and Bereavement Compensation Fund to verify your retirement years</w:t>
      </w:r>
      <w:r w:rsidR="00990EB8" w:rsidRPr="00625B73">
        <w:rPr>
          <w:rFonts w:eastAsia="標楷體"/>
          <w:sz w:val="22"/>
          <w:szCs w:val="22"/>
        </w:rPr>
        <w:t xml:space="preserve"> (applicable only to retirements in Taiwan)</w:t>
      </w:r>
      <w:r w:rsidRPr="00625B73">
        <w:rPr>
          <w:rFonts w:eastAsia="標楷體"/>
          <w:sz w:val="22"/>
          <w:szCs w:val="22"/>
        </w:rPr>
        <w:t>.</w:t>
      </w:r>
    </w:p>
    <w:p w14:paraId="48ADD5CE" w14:textId="5B8D5E7B" w:rsidR="00CD33DD" w:rsidRPr="004C1FE3" w:rsidRDefault="00CD33DD" w:rsidP="00E32C54">
      <w:pPr>
        <w:numPr>
          <w:ilvl w:val="0"/>
          <w:numId w:val="36"/>
        </w:numPr>
        <w:snapToGrid w:val="0"/>
        <w:spacing w:line="240" w:lineRule="exact"/>
        <w:ind w:left="-112" w:rightChars="-128" w:right="-256" w:hanging="172"/>
        <w:jc w:val="both"/>
        <w:rPr>
          <w:rFonts w:eastAsia="標楷體"/>
          <w:sz w:val="22"/>
          <w:szCs w:val="22"/>
        </w:rPr>
      </w:pPr>
      <w:r w:rsidRPr="004C1FE3">
        <w:rPr>
          <w:rFonts w:eastAsia="標楷體"/>
          <w:sz w:val="22"/>
          <w:szCs w:val="22"/>
        </w:rPr>
        <w:t>個人資料利用之期間及地區：台灣地區</w:t>
      </w:r>
      <w:r w:rsidRPr="004C1FE3">
        <w:rPr>
          <w:rFonts w:eastAsia="標楷體"/>
          <w:sz w:val="22"/>
          <w:szCs w:val="22"/>
        </w:rPr>
        <w:t>(</w:t>
      </w:r>
      <w:r w:rsidRPr="004C1FE3">
        <w:rPr>
          <w:rFonts w:eastAsia="標楷體"/>
          <w:sz w:val="22"/>
          <w:szCs w:val="22"/>
        </w:rPr>
        <w:t>包括澎湖、金門及馬祖等地區</w:t>
      </w:r>
      <w:r w:rsidRPr="004C1FE3">
        <w:rPr>
          <w:rFonts w:eastAsia="標楷體"/>
          <w:sz w:val="22"/>
          <w:szCs w:val="22"/>
        </w:rPr>
        <w:t>)</w:t>
      </w:r>
      <w:r w:rsidRPr="004C1FE3">
        <w:rPr>
          <w:rFonts w:eastAsia="標楷體"/>
          <w:sz w:val="22"/>
          <w:szCs w:val="22"/>
        </w:rPr>
        <w:t>，除法令另有規定外，本校將自即日起至本校存續期間利用上述資料。</w:t>
      </w:r>
    </w:p>
    <w:p w14:paraId="4FF01FAB" w14:textId="58C2AB45" w:rsidR="00CD33DD" w:rsidRPr="004C1FE3" w:rsidRDefault="00B17B1D" w:rsidP="00F34B27">
      <w:pPr>
        <w:snapToGrid w:val="0"/>
        <w:spacing w:line="240" w:lineRule="exact"/>
        <w:ind w:leftChars="-49" w:left="-98" w:rightChars="-128" w:right="-256"/>
        <w:jc w:val="both"/>
        <w:rPr>
          <w:rFonts w:eastAsia="標楷體"/>
          <w:sz w:val="22"/>
          <w:szCs w:val="22"/>
        </w:rPr>
      </w:pPr>
      <w:r w:rsidRPr="004C1FE3">
        <w:rPr>
          <w:rFonts w:eastAsia="標楷體"/>
          <w:sz w:val="22"/>
          <w:szCs w:val="22"/>
        </w:rPr>
        <w:t>Duration and Region of Personal Data Utilization:</w:t>
      </w:r>
      <w:r w:rsidR="00CD33DD" w:rsidRPr="004C1FE3">
        <w:rPr>
          <w:rFonts w:eastAsia="標楷體"/>
          <w:sz w:val="22"/>
          <w:szCs w:val="22"/>
        </w:rPr>
        <w:t xml:space="preserve"> Within Taiwan (including Penghu, Kinmen and Matsu, etc.)</w:t>
      </w:r>
      <w:r w:rsidR="009B3B12" w:rsidRPr="004C1FE3">
        <w:rPr>
          <w:rFonts w:eastAsia="標楷體"/>
          <w:sz w:val="22"/>
          <w:szCs w:val="22"/>
        </w:rPr>
        <w:t xml:space="preserve">. Unless otherwise mentioned, </w:t>
      </w:r>
      <w:r w:rsidR="00CD33DD" w:rsidRPr="004C1FE3">
        <w:rPr>
          <w:rFonts w:eastAsia="標楷體"/>
          <w:sz w:val="22"/>
          <w:szCs w:val="22"/>
        </w:rPr>
        <w:t xml:space="preserve">CYUT may use the aforementioned information from now until </w:t>
      </w:r>
      <w:r w:rsidR="009B3B12" w:rsidRPr="004C1FE3">
        <w:rPr>
          <w:rFonts w:eastAsia="標楷體"/>
          <w:sz w:val="22"/>
          <w:szCs w:val="22"/>
        </w:rPr>
        <w:t>the duration of its e</w:t>
      </w:r>
      <w:r w:rsidR="00CD33DD" w:rsidRPr="004C1FE3">
        <w:rPr>
          <w:rFonts w:eastAsia="標楷體"/>
          <w:sz w:val="22"/>
          <w:szCs w:val="22"/>
        </w:rPr>
        <w:t>xistence.</w:t>
      </w:r>
    </w:p>
    <w:p w14:paraId="49FBC92C" w14:textId="77777777" w:rsidR="00CD33DD" w:rsidRPr="004C1FE3" w:rsidRDefault="00CD33DD" w:rsidP="00E32C54">
      <w:pPr>
        <w:numPr>
          <w:ilvl w:val="0"/>
          <w:numId w:val="36"/>
        </w:numPr>
        <w:snapToGrid w:val="0"/>
        <w:spacing w:line="240" w:lineRule="exact"/>
        <w:ind w:leftChars="-142" w:left="196" w:rightChars="-128" w:right="-256"/>
        <w:jc w:val="both"/>
        <w:rPr>
          <w:rFonts w:eastAsia="標楷體"/>
          <w:sz w:val="22"/>
          <w:szCs w:val="22"/>
        </w:rPr>
      </w:pPr>
      <w:r w:rsidRPr="004C1FE3">
        <w:rPr>
          <w:rFonts w:eastAsia="標楷體"/>
          <w:sz w:val="22"/>
          <w:szCs w:val="22"/>
        </w:rPr>
        <w:t>個人資料利用之對象及方式：</w:t>
      </w:r>
    </w:p>
    <w:p w14:paraId="5B6185F5" w14:textId="77777777" w:rsidR="00CD33DD" w:rsidRPr="004C1FE3" w:rsidRDefault="00CD33DD" w:rsidP="00E32C54">
      <w:pPr>
        <w:numPr>
          <w:ilvl w:val="1"/>
          <w:numId w:val="36"/>
        </w:numPr>
        <w:snapToGrid w:val="0"/>
        <w:spacing w:line="240" w:lineRule="exact"/>
        <w:ind w:leftChars="-50" w:left="42" w:rightChars="-128" w:right="-256" w:hanging="142"/>
        <w:jc w:val="both"/>
        <w:rPr>
          <w:rFonts w:eastAsia="標楷體"/>
          <w:sz w:val="22"/>
          <w:szCs w:val="22"/>
        </w:rPr>
      </w:pPr>
      <w:r w:rsidRPr="004C1FE3">
        <w:rPr>
          <w:rFonts w:eastAsia="標楷體"/>
          <w:sz w:val="22"/>
          <w:szCs w:val="22"/>
        </w:rPr>
        <w:t>本校為達前述蒐集之目的，將於必要時利用您的個人資料以聯繫、通知等。</w:t>
      </w:r>
    </w:p>
    <w:p w14:paraId="475CF433" w14:textId="31D28A55" w:rsidR="00CD33DD" w:rsidRPr="004C1FE3" w:rsidRDefault="00CD33DD" w:rsidP="00E32C54">
      <w:pPr>
        <w:numPr>
          <w:ilvl w:val="1"/>
          <w:numId w:val="36"/>
        </w:numPr>
        <w:snapToGrid w:val="0"/>
        <w:spacing w:line="240" w:lineRule="exact"/>
        <w:ind w:leftChars="-50" w:left="42" w:rightChars="-128" w:right="-256" w:hanging="142"/>
        <w:jc w:val="both"/>
        <w:rPr>
          <w:rFonts w:eastAsia="標楷體"/>
          <w:sz w:val="22"/>
          <w:szCs w:val="22"/>
        </w:rPr>
      </w:pPr>
      <w:r w:rsidRPr="004C1FE3">
        <w:rPr>
          <w:rFonts w:eastAsia="標楷體"/>
          <w:sz w:val="22"/>
          <w:szCs w:val="22"/>
        </w:rPr>
        <w:t>於必要時將您的個人資料適度提供予第三人如公務機關、醫療機構、保險機構、金融機構、旅遊相關單位、福利機關</w:t>
      </w:r>
      <w:r w:rsidRPr="004C1FE3">
        <w:rPr>
          <w:rFonts w:eastAsia="標楷體"/>
          <w:sz w:val="22"/>
          <w:szCs w:val="22"/>
        </w:rPr>
        <w:t>(</w:t>
      </w:r>
      <w:r w:rsidRPr="004C1FE3">
        <w:rPr>
          <w:rFonts w:eastAsia="標楷體"/>
          <w:sz w:val="22"/>
          <w:szCs w:val="22"/>
        </w:rPr>
        <w:t>如福利委員會</w:t>
      </w:r>
      <w:r w:rsidRPr="004C1FE3">
        <w:rPr>
          <w:rFonts w:eastAsia="標楷體"/>
          <w:sz w:val="22"/>
          <w:szCs w:val="22"/>
        </w:rPr>
        <w:t>)</w:t>
      </w:r>
      <w:r w:rsidRPr="004C1FE3">
        <w:rPr>
          <w:rFonts w:eastAsia="標楷體"/>
          <w:sz w:val="22"/>
          <w:szCs w:val="22"/>
        </w:rPr>
        <w:t>及其他為達蒐集之目的所需提供之機關。</w:t>
      </w:r>
    </w:p>
    <w:p w14:paraId="54112D74" w14:textId="173ED226" w:rsidR="00CD33DD" w:rsidRPr="004C1FE3" w:rsidRDefault="00CD33DD" w:rsidP="003B4F7B">
      <w:pPr>
        <w:snapToGrid w:val="0"/>
        <w:spacing w:line="240" w:lineRule="exact"/>
        <w:ind w:leftChars="-142" w:left="-284" w:rightChars="-128" w:right="-256" w:firstLineChars="100" w:firstLine="220"/>
        <w:jc w:val="both"/>
        <w:rPr>
          <w:rFonts w:eastAsia="標楷體"/>
          <w:sz w:val="22"/>
          <w:szCs w:val="22"/>
        </w:rPr>
      </w:pPr>
      <w:r w:rsidRPr="004C1FE3">
        <w:rPr>
          <w:rFonts w:eastAsia="標楷體"/>
          <w:sz w:val="22"/>
          <w:szCs w:val="22"/>
        </w:rPr>
        <w:t xml:space="preserve">Users and methods of personal </w:t>
      </w:r>
      <w:r w:rsidR="00B17B1D" w:rsidRPr="004C1FE3">
        <w:rPr>
          <w:rFonts w:eastAsia="標楷體"/>
          <w:sz w:val="22"/>
          <w:szCs w:val="22"/>
        </w:rPr>
        <w:t>data</w:t>
      </w:r>
      <w:r w:rsidRPr="004C1FE3">
        <w:rPr>
          <w:rFonts w:eastAsia="標楷體"/>
          <w:sz w:val="22"/>
          <w:szCs w:val="22"/>
        </w:rPr>
        <w:t xml:space="preserve"> utilization:</w:t>
      </w:r>
    </w:p>
    <w:p w14:paraId="3209AEAE" w14:textId="59140E24" w:rsidR="00CD33DD" w:rsidRPr="004C1FE3" w:rsidRDefault="00CD33DD" w:rsidP="00E32C54">
      <w:pPr>
        <w:snapToGrid w:val="0"/>
        <w:spacing w:line="240" w:lineRule="exact"/>
        <w:ind w:leftChars="-42" w:left="237" w:rightChars="-128" w:right="-256" w:hangingChars="146" w:hanging="321"/>
        <w:jc w:val="both"/>
        <w:rPr>
          <w:rFonts w:eastAsia="標楷體"/>
          <w:sz w:val="22"/>
          <w:szCs w:val="22"/>
        </w:rPr>
      </w:pPr>
      <w:r w:rsidRPr="004C1FE3">
        <w:rPr>
          <w:rFonts w:eastAsia="標楷體"/>
          <w:sz w:val="22"/>
          <w:szCs w:val="22"/>
        </w:rPr>
        <w:t>(1)</w:t>
      </w:r>
      <w:r w:rsidR="00E32C54" w:rsidRPr="004C1FE3">
        <w:rPr>
          <w:rFonts w:eastAsia="標楷體"/>
          <w:sz w:val="22"/>
          <w:szCs w:val="22"/>
        </w:rPr>
        <w:t xml:space="preserve"> </w:t>
      </w:r>
      <w:r w:rsidRPr="004C1FE3">
        <w:rPr>
          <w:rFonts w:eastAsia="標楷體"/>
          <w:sz w:val="22"/>
          <w:szCs w:val="22"/>
        </w:rPr>
        <w:t xml:space="preserve">For the aforementioned purposes of collection, CYUT </w:t>
      </w:r>
      <w:r w:rsidR="00B17B1D" w:rsidRPr="004C1FE3">
        <w:rPr>
          <w:rFonts w:eastAsia="標楷體"/>
          <w:sz w:val="22"/>
          <w:szCs w:val="22"/>
        </w:rPr>
        <w:t>may</w:t>
      </w:r>
      <w:r w:rsidRPr="004C1FE3">
        <w:rPr>
          <w:rFonts w:eastAsia="標楷體"/>
          <w:sz w:val="22"/>
          <w:szCs w:val="22"/>
        </w:rPr>
        <w:t xml:space="preserve"> use your personal </w:t>
      </w:r>
      <w:r w:rsidR="00B17B1D" w:rsidRPr="004C1FE3">
        <w:rPr>
          <w:rFonts w:eastAsia="標楷體"/>
          <w:sz w:val="22"/>
          <w:szCs w:val="22"/>
        </w:rPr>
        <w:t>data</w:t>
      </w:r>
      <w:r w:rsidRPr="004C1FE3">
        <w:rPr>
          <w:rFonts w:eastAsia="標楷體"/>
          <w:sz w:val="22"/>
          <w:szCs w:val="22"/>
        </w:rPr>
        <w:t xml:space="preserve"> for </w:t>
      </w:r>
      <w:r w:rsidR="00B17B1D" w:rsidRPr="004C1FE3">
        <w:rPr>
          <w:rFonts w:eastAsia="標楷體"/>
          <w:sz w:val="22"/>
          <w:szCs w:val="22"/>
        </w:rPr>
        <w:t>communication</w:t>
      </w:r>
      <w:r w:rsidRPr="004C1FE3">
        <w:rPr>
          <w:rFonts w:eastAsia="標楷體"/>
          <w:sz w:val="22"/>
          <w:szCs w:val="22"/>
        </w:rPr>
        <w:t xml:space="preserve"> and notification </w:t>
      </w:r>
      <w:r w:rsidR="00B17B1D" w:rsidRPr="004C1FE3">
        <w:rPr>
          <w:rFonts w:eastAsia="標楷體"/>
          <w:sz w:val="22"/>
          <w:szCs w:val="22"/>
        </w:rPr>
        <w:t>as</w:t>
      </w:r>
      <w:r w:rsidRPr="004C1FE3">
        <w:rPr>
          <w:rFonts w:eastAsia="標楷體"/>
          <w:sz w:val="22"/>
          <w:szCs w:val="22"/>
        </w:rPr>
        <w:t xml:space="preserve"> necessary.</w:t>
      </w:r>
    </w:p>
    <w:p w14:paraId="387F267F" w14:textId="59CB6E01" w:rsidR="00CD33DD" w:rsidRPr="004C1FE3" w:rsidRDefault="00CD33DD" w:rsidP="00E32C54">
      <w:pPr>
        <w:snapToGrid w:val="0"/>
        <w:spacing w:line="240" w:lineRule="exact"/>
        <w:ind w:leftChars="-42" w:left="237" w:rightChars="-128" w:right="-256" w:hangingChars="146" w:hanging="321"/>
        <w:jc w:val="both"/>
        <w:rPr>
          <w:rFonts w:eastAsia="標楷體"/>
          <w:sz w:val="22"/>
          <w:szCs w:val="22"/>
        </w:rPr>
      </w:pPr>
      <w:r w:rsidRPr="004C1FE3">
        <w:rPr>
          <w:rFonts w:eastAsia="標楷體"/>
          <w:sz w:val="22"/>
          <w:szCs w:val="22"/>
        </w:rPr>
        <w:t>(2)</w:t>
      </w:r>
      <w:r w:rsidR="00E32C54" w:rsidRPr="004C1FE3">
        <w:rPr>
          <w:rFonts w:eastAsia="標楷體"/>
          <w:sz w:val="22"/>
          <w:szCs w:val="22"/>
        </w:rPr>
        <w:t xml:space="preserve"> </w:t>
      </w:r>
      <w:r w:rsidR="00B17B1D" w:rsidRPr="004C1FE3">
        <w:rPr>
          <w:rFonts w:eastAsia="標楷體"/>
          <w:sz w:val="22"/>
          <w:szCs w:val="22"/>
        </w:rPr>
        <w:t>When necessary, your personal data may be</w:t>
      </w:r>
      <w:r w:rsidRPr="004C1FE3">
        <w:rPr>
          <w:rFonts w:eastAsia="標楷體"/>
          <w:sz w:val="22"/>
          <w:szCs w:val="22"/>
        </w:rPr>
        <w:t xml:space="preserve"> </w:t>
      </w:r>
      <w:r w:rsidR="00B17B1D" w:rsidRPr="004C1FE3">
        <w:rPr>
          <w:rFonts w:eastAsia="標楷體"/>
          <w:sz w:val="22"/>
          <w:szCs w:val="22"/>
        </w:rPr>
        <w:t xml:space="preserve">appropriately provided </w:t>
      </w:r>
      <w:r w:rsidRPr="004C1FE3">
        <w:rPr>
          <w:rFonts w:eastAsia="標楷體"/>
          <w:sz w:val="22"/>
          <w:szCs w:val="22"/>
        </w:rPr>
        <w:t xml:space="preserve">to third parties such as government agencies, medical care institutes, insurance institutes, financial institutes, tourist agencies, welfare organizations, and other </w:t>
      </w:r>
      <w:r w:rsidR="00DA0B91" w:rsidRPr="004C1FE3">
        <w:rPr>
          <w:sz w:val="22"/>
          <w:szCs w:val="22"/>
        </w:rPr>
        <w:t>organizations necessary to achieve the purposes of the collection.</w:t>
      </w:r>
      <w:r w:rsidR="00DA0B91" w:rsidRPr="004C1FE3">
        <w:rPr>
          <w:rFonts w:eastAsia="標楷體"/>
          <w:sz w:val="22"/>
          <w:szCs w:val="22"/>
        </w:rPr>
        <w:t xml:space="preserve"> </w:t>
      </w:r>
    </w:p>
    <w:p w14:paraId="00F4B573" w14:textId="77777777" w:rsidR="00CD33DD" w:rsidRPr="004C1FE3" w:rsidRDefault="00CD33DD" w:rsidP="003B4F7B">
      <w:pPr>
        <w:numPr>
          <w:ilvl w:val="0"/>
          <w:numId w:val="37"/>
        </w:numPr>
        <w:snapToGrid w:val="0"/>
        <w:spacing w:line="240" w:lineRule="exact"/>
        <w:ind w:left="-142" w:rightChars="-128" w:right="-256" w:hanging="142"/>
        <w:jc w:val="both"/>
        <w:rPr>
          <w:rFonts w:eastAsia="標楷體"/>
          <w:sz w:val="22"/>
          <w:szCs w:val="22"/>
        </w:rPr>
      </w:pPr>
      <w:r w:rsidRPr="004C1FE3">
        <w:rPr>
          <w:rFonts w:eastAsia="標楷體"/>
          <w:sz w:val="22"/>
          <w:szCs w:val="22"/>
        </w:rPr>
        <w:t>您得依個人資料法保護法第</w:t>
      </w:r>
      <w:r w:rsidRPr="004C1FE3">
        <w:rPr>
          <w:rFonts w:eastAsia="標楷體"/>
          <w:sz w:val="22"/>
          <w:szCs w:val="22"/>
        </w:rPr>
        <w:t>3</w:t>
      </w:r>
      <w:r w:rsidRPr="004C1FE3">
        <w:rPr>
          <w:rFonts w:eastAsia="標楷體"/>
          <w:sz w:val="22"/>
          <w:szCs w:val="22"/>
        </w:rPr>
        <w:t>條規定就您的個人資料行使請求查詢、閱覽、複製、補充、更正及請求停止蒐集、處理、利用及請求刪除等權利，但法令另有規定者，本校得拒絕之。行使方式請洽本校人力資源處，電話</w:t>
      </w:r>
      <w:r w:rsidRPr="004C1FE3">
        <w:rPr>
          <w:rFonts w:eastAsia="標楷體"/>
          <w:sz w:val="22"/>
          <w:szCs w:val="22"/>
        </w:rPr>
        <w:t>:04-23323000#3024~3028</w:t>
      </w:r>
      <w:r w:rsidRPr="004C1FE3">
        <w:rPr>
          <w:rFonts w:eastAsia="標楷體"/>
          <w:sz w:val="22"/>
          <w:szCs w:val="22"/>
        </w:rPr>
        <w:t>若因您行使上述權利，而導致權益受損時，本校將不負相關賠償責任。</w:t>
      </w:r>
    </w:p>
    <w:p w14:paraId="46E1B20D" w14:textId="212555AE" w:rsidR="00CD33DD" w:rsidRPr="004C1FE3" w:rsidRDefault="00CD33DD" w:rsidP="00A36BA3">
      <w:pPr>
        <w:snapToGrid w:val="0"/>
        <w:spacing w:line="240" w:lineRule="exact"/>
        <w:ind w:leftChars="-49" w:left="-98" w:rightChars="-128" w:right="-256"/>
        <w:jc w:val="both"/>
        <w:rPr>
          <w:rFonts w:eastAsia="標楷體"/>
          <w:spacing w:val="-2"/>
          <w:sz w:val="22"/>
          <w:szCs w:val="22"/>
        </w:rPr>
      </w:pPr>
      <w:r w:rsidRPr="004C1FE3">
        <w:rPr>
          <w:rFonts w:eastAsia="標楷體"/>
          <w:spacing w:val="-2"/>
          <w:sz w:val="22"/>
          <w:szCs w:val="22"/>
        </w:rPr>
        <w:t>You reserve the right under Article 3 of the Act to request inquir</w:t>
      </w:r>
      <w:r w:rsidR="00DA0B91" w:rsidRPr="004C1FE3">
        <w:rPr>
          <w:rFonts w:eastAsia="標楷體"/>
          <w:spacing w:val="-2"/>
          <w:sz w:val="22"/>
          <w:szCs w:val="22"/>
        </w:rPr>
        <w:t>ies</w:t>
      </w:r>
      <w:r w:rsidRPr="004C1FE3">
        <w:rPr>
          <w:rFonts w:eastAsia="標楷體"/>
          <w:spacing w:val="-2"/>
          <w:sz w:val="22"/>
          <w:szCs w:val="22"/>
        </w:rPr>
        <w:t xml:space="preserve">, </w:t>
      </w:r>
      <w:r w:rsidR="00DA0B91" w:rsidRPr="004C1FE3">
        <w:rPr>
          <w:rFonts w:eastAsia="標楷體"/>
          <w:spacing w:val="-2"/>
          <w:sz w:val="22"/>
          <w:szCs w:val="22"/>
        </w:rPr>
        <w:t>access</w:t>
      </w:r>
      <w:r w:rsidRPr="004C1FE3">
        <w:rPr>
          <w:rFonts w:eastAsia="標楷體"/>
          <w:spacing w:val="-2"/>
          <w:sz w:val="22"/>
          <w:szCs w:val="22"/>
        </w:rPr>
        <w:t>, cop</w:t>
      </w:r>
      <w:r w:rsidR="00DA0B91" w:rsidRPr="004C1FE3">
        <w:rPr>
          <w:rFonts w:eastAsia="標楷體"/>
          <w:spacing w:val="-2"/>
          <w:sz w:val="22"/>
          <w:szCs w:val="22"/>
        </w:rPr>
        <w:t>y</w:t>
      </w:r>
      <w:r w:rsidRPr="004C1FE3">
        <w:rPr>
          <w:rFonts w:eastAsia="標楷體"/>
          <w:spacing w:val="-2"/>
          <w:sz w:val="22"/>
          <w:szCs w:val="22"/>
        </w:rPr>
        <w:t>, suppl</w:t>
      </w:r>
      <w:r w:rsidR="00DA0B91" w:rsidRPr="004C1FE3">
        <w:rPr>
          <w:rFonts w:eastAsia="標楷體"/>
          <w:spacing w:val="-2"/>
          <w:sz w:val="22"/>
          <w:szCs w:val="22"/>
        </w:rPr>
        <w:t>ement,</w:t>
      </w:r>
      <w:r w:rsidRPr="004C1FE3">
        <w:rPr>
          <w:rFonts w:eastAsia="標楷體"/>
          <w:spacing w:val="-2"/>
          <w:sz w:val="22"/>
          <w:szCs w:val="22"/>
        </w:rPr>
        <w:t xml:space="preserve"> correct</w:t>
      </w:r>
      <w:r w:rsidR="00DA0B91" w:rsidRPr="004C1FE3">
        <w:rPr>
          <w:rFonts w:eastAsia="標楷體"/>
          <w:spacing w:val="-2"/>
          <w:sz w:val="22"/>
          <w:szCs w:val="22"/>
        </w:rPr>
        <w:t>, and request</w:t>
      </w:r>
      <w:r w:rsidRPr="004C1FE3">
        <w:rPr>
          <w:rFonts w:eastAsia="標楷體"/>
          <w:spacing w:val="-2"/>
          <w:sz w:val="22"/>
          <w:szCs w:val="22"/>
        </w:rPr>
        <w:t xml:space="preserve"> the </w:t>
      </w:r>
      <w:r w:rsidR="00DA0B91" w:rsidRPr="004C1FE3">
        <w:rPr>
          <w:rFonts w:eastAsia="標楷體"/>
          <w:spacing w:val="-2"/>
          <w:sz w:val="22"/>
          <w:szCs w:val="22"/>
        </w:rPr>
        <w:t>cessation of collection</w:t>
      </w:r>
      <w:r w:rsidRPr="004C1FE3">
        <w:rPr>
          <w:rFonts w:eastAsia="標楷體"/>
          <w:spacing w:val="-2"/>
          <w:sz w:val="22"/>
          <w:szCs w:val="22"/>
        </w:rPr>
        <w:t xml:space="preserve">, processing, </w:t>
      </w:r>
      <w:r w:rsidR="00DA0B91" w:rsidRPr="004C1FE3">
        <w:rPr>
          <w:rFonts w:eastAsia="標楷體"/>
          <w:spacing w:val="-2"/>
          <w:sz w:val="22"/>
          <w:szCs w:val="22"/>
        </w:rPr>
        <w:t xml:space="preserve">and </w:t>
      </w:r>
      <w:r w:rsidRPr="004C1FE3">
        <w:rPr>
          <w:rFonts w:eastAsia="標楷體"/>
          <w:spacing w:val="-2"/>
          <w:sz w:val="22"/>
          <w:szCs w:val="22"/>
        </w:rPr>
        <w:t>utiliz</w:t>
      </w:r>
      <w:r w:rsidR="00DA0B91" w:rsidRPr="004C1FE3">
        <w:rPr>
          <w:rFonts w:eastAsia="標楷體"/>
          <w:spacing w:val="-2"/>
          <w:sz w:val="22"/>
          <w:szCs w:val="22"/>
        </w:rPr>
        <w:t>ation, as well as the deletion of</w:t>
      </w:r>
      <w:r w:rsidRPr="004C1FE3">
        <w:rPr>
          <w:rFonts w:eastAsia="標楷體"/>
          <w:spacing w:val="-2"/>
          <w:sz w:val="22"/>
          <w:szCs w:val="22"/>
        </w:rPr>
        <w:t xml:space="preserve"> your personal </w:t>
      </w:r>
      <w:r w:rsidR="00DA0B91" w:rsidRPr="004C1FE3">
        <w:rPr>
          <w:rFonts w:eastAsia="標楷體"/>
          <w:spacing w:val="-2"/>
          <w:sz w:val="22"/>
          <w:szCs w:val="22"/>
        </w:rPr>
        <w:t xml:space="preserve">data. </w:t>
      </w:r>
      <w:r w:rsidRPr="004C1FE3">
        <w:rPr>
          <w:rFonts w:eastAsia="標楷體"/>
          <w:spacing w:val="-2"/>
          <w:sz w:val="22"/>
          <w:szCs w:val="22"/>
        </w:rPr>
        <w:t>CYUT may re</w:t>
      </w:r>
      <w:r w:rsidR="00DA0B91" w:rsidRPr="004C1FE3">
        <w:rPr>
          <w:rFonts w:eastAsia="標楷體"/>
          <w:spacing w:val="-2"/>
          <w:sz w:val="22"/>
          <w:szCs w:val="22"/>
        </w:rPr>
        <w:t>fuse</w:t>
      </w:r>
      <w:r w:rsidRPr="004C1FE3">
        <w:rPr>
          <w:rFonts w:eastAsia="標楷體"/>
          <w:spacing w:val="-2"/>
          <w:sz w:val="22"/>
          <w:szCs w:val="22"/>
        </w:rPr>
        <w:t xml:space="preserve"> your request if there are </w:t>
      </w:r>
      <w:r w:rsidR="00DA0B91" w:rsidRPr="004C1FE3">
        <w:rPr>
          <w:rFonts w:eastAsia="標楷體"/>
          <w:spacing w:val="-2"/>
          <w:sz w:val="22"/>
          <w:szCs w:val="22"/>
        </w:rPr>
        <w:t xml:space="preserve">legal provisions to the contrary. </w:t>
      </w:r>
      <w:r w:rsidRPr="004C1FE3">
        <w:rPr>
          <w:rFonts w:eastAsia="標楷體"/>
          <w:spacing w:val="-2"/>
          <w:sz w:val="22"/>
          <w:szCs w:val="22"/>
        </w:rPr>
        <w:t xml:space="preserve">For </w:t>
      </w:r>
      <w:r w:rsidR="00DA0B91" w:rsidRPr="004C1FE3">
        <w:rPr>
          <w:rFonts w:eastAsia="標楷體"/>
          <w:spacing w:val="-2"/>
          <w:sz w:val="22"/>
          <w:szCs w:val="22"/>
        </w:rPr>
        <w:t xml:space="preserve">the </w:t>
      </w:r>
      <w:r w:rsidRPr="004C1FE3">
        <w:rPr>
          <w:rFonts w:eastAsia="標楷體"/>
          <w:spacing w:val="-2"/>
          <w:sz w:val="22"/>
          <w:szCs w:val="22"/>
        </w:rPr>
        <w:t>exercise</w:t>
      </w:r>
      <w:r w:rsidR="00DA0B91" w:rsidRPr="004C1FE3">
        <w:rPr>
          <w:rFonts w:eastAsia="標楷體"/>
          <w:spacing w:val="-2"/>
          <w:sz w:val="22"/>
          <w:szCs w:val="22"/>
        </w:rPr>
        <w:t xml:space="preserve"> of these rights</w:t>
      </w:r>
      <w:r w:rsidRPr="004C1FE3">
        <w:rPr>
          <w:rFonts w:eastAsia="標楷體"/>
          <w:spacing w:val="-2"/>
          <w:sz w:val="22"/>
          <w:szCs w:val="22"/>
        </w:rPr>
        <w:t xml:space="preserve">, please contact the Office of Human Resources of CYUT (Tel: 04-23323000#3024~3028). If </w:t>
      </w:r>
      <w:r w:rsidR="0070120B" w:rsidRPr="004C1FE3">
        <w:rPr>
          <w:rFonts w:eastAsia="標楷體"/>
          <w:spacing w:val="-2"/>
          <w:sz w:val="22"/>
          <w:szCs w:val="22"/>
        </w:rPr>
        <w:t>the exercise of the aforementioned rights results in damage of your interests, CYUT</w:t>
      </w:r>
      <w:r w:rsidRPr="004C1FE3">
        <w:rPr>
          <w:rFonts w:eastAsia="標楷體"/>
          <w:spacing w:val="-2"/>
          <w:sz w:val="22"/>
          <w:szCs w:val="22"/>
        </w:rPr>
        <w:t xml:space="preserve"> shall not </w:t>
      </w:r>
      <w:r w:rsidR="0070120B" w:rsidRPr="004C1FE3">
        <w:rPr>
          <w:rFonts w:eastAsia="標楷體"/>
          <w:spacing w:val="-2"/>
          <w:sz w:val="22"/>
          <w:szCs w:val="22"/>
        </w:rPr>
        <w:t>assume responsibility for related compensation</w:t>
      </w:r>
      <w:r w:rsidRPr="004C1FE3">
        <w:rPr>
          <w:rFonts w:eastAsia="標楷體"/>
          <w:spacing w:val="-2"/>
          <w:sz w:val="22"/>
          <w:szCs w:val="22"/>
        </w:rPr>
        <w:t>.</w:t>
      </w:r>
    </w:p>
    <w:p w14:paraId="5B787C2E" w14:textId="77777777" w:rsidR="00CD33DD" w:rsidRPr="004C1FE3" w:rsidRDefault="00CD33DD" w:rsidP="00E32C54">
      <w:pPr>
        <w:numPr>
          <w:ilvl w:val="0"/>
          <w:numId w:val="37"/>
        </w:numPr>
        <w:snapToGrid w:val="0"/>
        <w:spacing w:line="240" w:lineRule="exact"/>
        <w:ind w:leftChars="-142" w:left="178" w:rightChars="-128" w:right="-256" w:hanging="462"/>
        <w:jc w:val="both"/>
        <w:rPr>
          <w:rFonts w:eastAsia="標楷體"/>
          <w:sz w:val="22"/>
          <w:szCs w:val="22"/>
        </w:rPr>
      </w:pPr>
      <w:r w:rsidRPr="004C1FE3">
        <w:rPr>
          <w:rFonts w:eastAsia="標楷體"/>
          <w:sz w:val="22"/>
          <w:szCs w:val="22"/>
        </w:rPr>
        <w:t>本校於蒐集您的個人資料時，如有欄位未填寫，則可能對您任職於本校相關權益有所影響。</w:t>
      </w:r>
    </w:p>
    <w:p w14:paraId="3840E5C0" w14:textId="2C90AE7B" w:rsidR="00CD33DD" w:rsidRPr="004C1FE3" w:rsidRDefault="00CD33DD" w:rsidP="00A36BA3">
      <w:pPr>
        <w:snapToGrid w:val="0"/>
        <w:spacing w:line="240" w:lineRule="exact"/>
        <w:ind w:leftChars="-42" w:left="-84" w:rightChars="-128" w:right="-256"/>
        <w:jc w:val="both"/>
        <w:rPr>
          <w:rFonts w:eastAsia="標楷體"/>
          <w:sz w:val="22"/>
          <w:szCs w:val="22"/>
        </w:rPr>
      </w:pPr>
      <w:r w:rsidRPr="004C1FE3">
        <w:rPr>
          <w:rFonts w:eastAsia="標楷體"/>
          <w:sz w:val="22"/>
          <w:szCs w:val="22"/>
          <w:highlight w:val="white"/>
        </w:rPr>
        <w:t xml:space="preserve">Please understand if </w:t>
      </w:r>
      <w:r w:rsidR="0070120B" w:rsidRPr="004C1FE3">
        <w:rPr>
          <w:rFonts w:eastAsia="標楷體"/>
          <w:sz w:val="22"/>
          <w:szCs w:val="22"/>
          <w:highlight w:val="white"/>
        </w:rPr>
        <w:t xml:space="preserve">there are fields left blank when collecting your personal data, </w:t>
      </w:r>
      <w:r w:rsidRPr="004C1FE3">
        <w:rPr>
          <w:rFonts w:eastAsia="標楷體"/>
          <w:sz w:val="22"/>
          <w:szCs w:val="22"/>
          <w:highlight w:val="white"/>
        </w:rPr>
        <w:t>it may affect your rights</w:t>
      </w:r>
      <w:r w:rsidR="0070120B" w:rsidRPr="004C1FE3">
        <w:rPr>
          <w:rFonts w:eastAsia="標楷體"/>
          <w:sz w:val="22"/>
          <w:szCs w:val="22"/>
          <w:highlight w:val="white"/>
        </w:rPr>
        <w:t xml:space="preserve"> and interests during your employment</w:t>
      </w:r>
      <w:r w:rsidRPr="004C1FE3">
        <w:rPr>
          <w:rFonts w:eastAsia="標楷體"/>
          <w:sz w:val="22"/>
          <w:szCs w:val="22"/>
          <w:highlight w:val="white"/>
        </w:rPr>
        <w:t xml:space="preserve"> </w:t>
      </w:r>
      <w:r w:rsidR="0070120B" w:rsidRPr="004C1FE3">
        <w:rPr>
          <w:rFonts w:eastAsia="標楷體"/>
          <w:sz w:val="22"/>
          <w:szCs w:val="22"/>
          <w:highlight w:val="white"/>
        </w:rPr>
        <w:t>with</w:t>
      </w:r>
      <w:r w:rsidRPr="004C1FE3">
        <w:rPr>
          <w:rFonts w:eastAsia="標楷體"/>
          <w:sz w:val="22"/>
          <w:szCs w:val="22"/>
          <w:highlight w:val="white"/>
        </w:rPr>
        <w:t xml:space="preserve"> CYUT.</w:t>
      </w:r>
    </w:p>
    <w:tbl>
      <w:tblPr>
        <w:tblStyle w:val="a9"/>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387"/>
      </w:tblGrid>
      <w:tr w:rsidR="00BD11EC" w14:paraId="01E4BFCA" w14:textId="77777777" w:rsidTr="00BD11EC">
        <w:tc>
          <w:tcPr>
            <w:tcW w:w="4962" w:type="dxa"/>
            <w:vMerge w:val="restart"/>
          </w:tcPr>
          <w:p w14:paraId="0887EC1A" w14:textId="76CDDDD0" w:rsidR="00BD11EC" w:rsidRDefault="00BD11EC" w:rsidP="00BD11EC">
            <w:pPr>
              <w:snapToGrid w:val="0"/>
              <w:spacing w:line="240" w:lineRule="exact"/>
              <w:ind w:left="-84" w:rightChars="-128" w:right="-256"/>
              <w:jc w:val="both"/>
              <w:rPr>
                <w:rFonts w:eastAsia="標楷體"/>
                <w:b/>
                <w:bCs/>
                <w:sz w:val="22"/>
                <w:szCs w:val="22"/>
              </w:rPr>
            </w:pPr>
            <w:r w:rsidRPr="00BD11EC">
              <w:rPr>
                <w:rFonts w:eastAsia="標楷體"/>
                <w:b/>
                <w:bCs/>
                <w:sz w:val="22"/>
                <w:szCs w:val="22"/>
              </w:rPr>
              <w:t>本人已詳細閱讀上列告知事項且完全明瞭其內容</w:t>
            </w:r>
          </w:p>
          <w:p w14:paraId="44EB393D" w14:textId="194F8608" w:rsidR="00BD11EC" w:rsidRPr="00BD11EC" w:rsidRDefault="00BD11EC" w:rsidP="00BD11EC">
            <w:pPr>
              <w:snapToGrid w:val="0"/>
              <w:spacing w:line="240" w:lineRule="exact"/>
              <w:ind w:left="-84"/>
              <w:jc w:val="both"/>
              <w:rPr>
                <w:rFonts w:eastAsia="標楷體"/>
                <w:b/>
                <w:bCs/>
                <w:sz w:val="22"/>
                <w:szCs w:val="22"/>
              </w:rPr>
            </w:pPr>
            <w:r w:rsidRPr="004C1FE3">
              <w:rPr>
                <w:rFonts w:eastAsia="標楷體"/>
                <w:b/>
                <w:bCs/>
                <w:sz w:val="22"/>
                <w:szCs w:val="22"/>
              </w:rPr>
              <w:t>I have read the a</w:t>
            </w:r>
            <w:r w:rsidR="0070120B" w:rsidRPr="004C1FE3">
              <w:rPr>
                <w:rFonts w:eastAsia="標楷體"/>
                <w:b/>
                <w:bCs/>
                <w:sz w:val="22"/>
                <w:szCs w:val="22"/>
              </w:rPr>
              <w:t>bove</w:t>
            </w:r>
            <w:r w:rsidR="0078083A" w:rsidRPr="004C1FE3">
              <w:rPr>
                <w:rFonts w:eastAsia="標楷體"/>
                <w:b/>
                <w:bCs/>
                <w:sz w:val="22"/>
                <w:szCs w:val="22"/>
              </w:rPr>
              <w:t>-</w:t>
            </w:r>
            <w:r w:rsidRPr="004C1FE3">
              <w:rPr>
                <w:rFonts w:eastAsia="標楷體"/>
                <w:b/>
                <w:bCs/>
                <w:sz w:val="22"/>
                <w:szCs w:val="22"/>
              </w:rPr>
              <w:t xml:space="preserve">mentioned </w:t>
            </w:r>
            <w:r w:rsidR="0070120B" w:rsidRPr="004C1FE3">
              <w:rPr>
                <w:rFonts w:eastAsia="標楷體"/>
                <w:b/>
                <w:bCs/>
                <w:sz w:val="22"/>
                <w:szCs w:val="22"/>
              </w:rPr>
              <w:t>information in detail and fully understand its content</w:t>
            </w:r>
            <w:r w:rsidRPr="004C1FE3">
              <w:rPr>
                <w:rFonts w:eastAsia="標楷體" w:hint="eastAsia"/>
                <w:b/>
                <w:bCs/>
                <w:sz w:val="22"/>
                <w:szCs w:val="22"/>
              </w:rPr>
              <w:t>.</w:t>
            </w:r>
          </w:p>
        </w:tc>
        <w:tc>
          <w:tcPr>
            <w:tcW w:w="5387" w:type="dxa"/>
          </w:tcPr>
          <w:p w14:paraId="0EFFAEE2" w14:textId="198D4B11" w:rsidR="00BD11EC" w:rsidRDefault="00BD11EC" w:rsidP="00CD33DD">
            <w:pPr>
              <w:pBdr>
                <w:top w:val="none" w:sz="0" w:space="0" w:color="auto"/>
                <w:left w:val="none" w:sz="0" w:space="0" w:color="auto"/>
                <w:bottom w:val="none" w:sz="0" w:space="0" w:color="auto"/>
                <w:right w:val="none" w:sz="0" w:space="0" w:color="auto"/>
              </w:pBdr>
              <w:snapToGrid w:val="0"/>
              <w:spacing w:line="240" w:lineRule="exact"/>
              <w:ind w:rightChars="-128" w:right="-256"/>
              <w:jc w:val="both"/>
              <w:rPr>
                <w:rFonts w:eastAsia="標楷體"/>
                <w:sz w:val="22"/>
                <w:szCs w:val="22"/>
              </w:rPr>
            </w:pPr>
            <w:r w:rsidRPr="00FB28C5">
              <w:rPr>
                <w:rFonts w:eastAsia="標楷體"/>
                <w:sz w:val="24"/>
                <w:szCs w:val="24"/>
                <w:highlight w:val="yellow"/>
                <w:shd w:val="pct15" w:color="auto" w:fill="FFFFFF"/>
              </w:rPr>
              <w:t>簽名</w:t>
            </w:r>
            <w:r w:rsidRPr="00FB28C5">
              <w:rPr>
                <w:rFonts w:eastAsia="標楷體"/>
                <w:sz w:val="24"/>
                <w:szCs w:val="24"/>
                <w:highlight w:val="yellow"/>
                <w:shd w:val="pct15" w:color="auto" w:fill="FFFFFF"/>
              </w:rPr>
              <w:t>(Signature)</w:t>
            </w:r>
            <w:r w:rsidRPr="0032311C">
              <w:rPr>
                <w:rFonts w:eastAsia="標楷體"/>
                <w:sz w:val="24"/>
                <w:szCs w:val="24"/>
              </w:rPr>
              <w:t>：</w:t>
            </w:r>
          </w:p>
        </w:tc>
      </w:tr>
      <w:tr w:rsidR="00BD11EC" w14:paraId="338C4368" w14:textId="77777777" w:rsidTr="00BD11EC">
        <w:tc>
          <w:tcPr>
            <w:tcW w:w="4962" w:type="dxa"/>
            <w:vMerge/>
          </w:tcPr>
          <w:p w14:paraId="3F9E57E3" w14:textId="77777777" w:rsidR="00BD11EC" w:rsidRDefault="00BD11EC" w:rsidP="00CD33DD">
            <w:pPr>
              <w:pBdr>
                <w:top w:val="none" w:sz="0" w:space="0" w:color="auto"/>
                <w:left w:val="none" w:sz="0" w:space="0" w:color="auto"/>
                <w:bottom w:val="none" w:sz="0" w:space="0" w:color="auto"/>
                <w:right w:val="none" w:sz="0" w:space="0" w:color="auto"/>
              </w:pBdr>
              <w:snapToGrid w:val="0"/>
              <w:spacing w:line="240" w:lineRule="exact"/>
              <w:ind w:rightChars="-128" w:right="-256"/>
              <w:jc w:val="both"/>
              <w:rPr>
                <w:rFonts w:eastAsia="標楷體"/>
                <w:sz w:val="22"/>
                <w:szCs w:val="22"/>
              </w:rPr>
            </w:pPr>
          </w:p>
        </w:tc>
        <w:tc>
          <w:tcPr>
            <w:tcW w:w="5387" w:type="dxa"/>
            <w:vAlign w:val="bottom"/>
          </w:tcPr>
          <w:p w14:paraId="389E7F73" w14:textId="1A610BB2" w:rsidR="00BD11EC" w:rsidRPr="00BD11EC" w:rsidRDefault="00BD11EC" w:rsidP="00BD11EC">
            <w:pPr>
              <w:kinsoku w:val="0"/>
              <w:snapToGrid w:val="0"/>
              <w:spacing w:line="280" w:lineRule="exact"/>
              <w:ind w:hanging="187"/>
              <w:jc w:val="right"/>
              <w:rPr>
                <w:rFonts w:eastAsia="標楷體"/>
                <w:sz w:val="24"/>
                <w:szCs w:val="24"/>
                <w:u w:val="single"/>
              </w:rPr>
            </w:pPr>
            <w:r w:rsidRPr="0032311C">
              <w:rPr>
                <w:rFonts w:eastAsia="標楷體"/>
                <w:sz w:val="24"/>
                <w:szCs w:val="24"/>
              </w:rPr>
              <w:t>日</w:t>
            </w:r>
            <w:r>
              <w:rPr>
                <w:rFonts w:eastAsia="標楷體" w:hint="eastAsia"/>
                <w:sz w:val="24"/>
                <w:szCs w:val="24"/>
              </w:rPr>
              <w:t xml:space="preserve"> </w:t>
            </w:r>
            <w:r w:rsidRPr="0032311C">
              <w:rPr>
                <w:rFonts w:eastAsia="標楷體"/>
                <w:sz w:val="24"/>
                <w:szCs w:val="24"/>
              </w:rPr>
              <w:t>期：</w:t>
            </w:r>
            <w:r w:rsidRPr="008C238B">
              <w:rPr>
                <w:rFonts w:eastAsia="標楷體"/>
                <w:sz w:val="24"/>
                <w:szCs w:val="24"/>
                <w:u w:val="single"/>
              </w:rPr>
              <w:t xml:space="preserve">       </w:t>
            </w:r>
            <w:r w:rsidRPr="0032311C">
              <w:rPr>
                <w:rFonts w:eastAsia="標楷體"/>
                <w:sz w:val="24"/>
                <w:szCs w:val="24"/>
              </w:rPr>
              <w:t>年</w:t>
            </w:r>
            <w:r>
              <w:rPr>
                <w:rFonts w:eastAsia="標楷體" w:hint="eastAsia"/>
                <w:sz w:val="24"/>
                <w:szCs w:val="24"/>
              </w:rPr>
              <w:t>(</w:t>
            </w:r>
            <w:r>
              <w:rPr>
                <w:rFonts w:eastAsia="標楷體"/>
                <w:sz w:val="24"/>
                <w:szCs w:val="24"/>
              </w:rPr>
              <w:t>Y)</w:t>
            </w:r>
            <w:r w:rsidRPr="008C238B">
              <w:rPr>
                <w:rFonts w:eastAsia="標楷體"/>
                <w:sz w:val="24"/>
                <w:szCs w:val="24"/>
                <w:u w:val="single"/>
              </w:rPr>
              <w:t xml:space="preserve">    </w:t>
            </w:r>
            <w:r w:rsidRPr="0032311C">
              <w:rPr>
                <w:rFonts w:eastAsia="標楷體"/>
                <w:sz w:val="24"/>
                <w:szCs w:val="24"/>
              </w:rPr>
              <w:t>月</w:t>
            </w:r>
            <w:r>
              <w:rPr>
                <w:rFonts w:eastAsia="標楷體" w:hint="eastAsia"/>
                <w:sz w:val="24"/>
                <w:szCs w:val="24"/>
              </w:rPr>
              <w:t>(</w:t>
            </w:r>
            <w:r>
              <w:rPr>
                <w:rFonts w:eastAsia="標楷體"/>
                <w:sz w:val="24"/>
                <w:szCs w:val="24"/>
              </w:rPr>
              <w:t>M)</w:t>
            </w:r>
            <w:r w:rsidRPr="008C238B">
              <w:rPr>
                <w:rFonts w:eastAsia="標楷體"/>
                <w:sz w:val="24"/>
                <w:szCs w:val="24"/>
                <w:u w:val="single"/>
              </w:rPr>
              <w:t xml:space="preserve">    </w:t>
            </w:r>
            <w:r w:rsidRPr="0032311C">
              <w:rPr>
                <w:rFonts w:eastAsia="標楷體"/>
                <w:sz w:val="24"/>
                <w:szCs w:val="24"/>
              </w:rPr>
              <w:t>日</w:t>
            </w:r>
            <w:r>
              <w:rPr>
                <w:rFonts w:eastAsia="標楷體" w:hint="eastAsia"/>
                <w:sz w:val="24"/>
                <w:szCs w:val="24"/>
              </w:rPr>
              <w:t>(D</w:t>
            </w:r>
            <w:r>
              <w:rPr>
                <w:rFonts w:eastAsia="標楷體"/>
                <w:sz w:val="24"/>
                <w:szCs w:val="24"/>
              </w:rPr>
              <w:t>)</w:t>
            </w:r>
          </w:p>
        </w:tc>
      </w:tr>
    </w:tbl>
    <w:p w14:paraId="18DBC69D" w14:textId="20B32087" w:rsidR="00BF0386" w:rsidRDefault="00BF0386" w:rsidP="0033301A">
      <w:pPr>
        <w:pBdr>
          <w:top w:val="none" w:sz="0" w:space="0" w:color="auto"/>
          <w:left w:val="none" w:sz="0" w:space="0" w:color="auto"/>
          <w:bottom w:val="none" w:sz="0" w:space="0" w:color="auto"/>
          <w:right w:val="none" w:sz="0" w:space="0" w:color="auto"/>
        </w:pBdr>
        <w:jc w:val="center"/>
        <w:textAlignment w:val="auto"/>
        <w:rPr>
          <w:rFonts w:eastAsia="標楷體"/>
          <w:spacing w:val="60"/>
          <w:sz w:val="18"/>
          <w:szCs w:val="18"/>
        </w:rPr>
      </w:pPr>
    </w:p>
    <w:p w14:paraId="41821765" w14:textId="77777777" w:rsidR="00262DAD" w:rsidRDefault="00262DAD" w:rsidP="0033301A">
      <w:pPr>
        <w:pBdr>
          <w:top w:val="none" w:sz="0" w:space="0" w:color="auto"/>
          <w:left w:val="none" w:sz="0" w:space="0" w:color="auto"/>
          <w:bottom w:val="none" w:sz="0" w:space="0" w:color="auto"/>
          <w:right w:val="none" w:sz="0" w:space="0" w:color="auto"/>
        </w:pBdr>
        <w:jc w:val="center"/>
        <w:textAlignment w:val="auto"/>
        <w:rPr>
          <w:rFonts w:eastAsia="標楷體"/>
          <w:spacing w:val="60"/>
          <w:sz w:val="18"/>
          <w:szCs w:val="18"/>
        </w:rPr>
        <w:sectPr w:rsidR="00262DAD" w:rsidSect="00DB269E">
          <w:headerReference w:type="default" r:id="rId15"/>
          <w:pgSz w:w="11906" w:h="16838" w:code="9"/>
          <w:pgMar w:top="709" w:right="907" w:bottom="426" w:left="907" w:header="720" w:footer="312" w:gutter="0"/>
          <w:cols w:space="720"/>
          <w:docGrid w:linePitch="600" w:charSpace="40960"/>
        </w:sectPr>
      </w:pPr>
    </w:p>
    <w:p w14:paraId="3CCCDA1B" w14:textId="55BF53C8" w:rsidR="0033301A" w:rsidRPr="00B47BF2" w:rsidRDefault="00CD4068" w:rsidP="00415F2A">
      <w:pPr>
        <w:pBdr>
          <w:top w:val="none" w:sz="0" w:space="0" w:color="auto"/>
          <w:left w:val="none" w:sz="0" w:space="0" w:color="auto"/>
          <w:bottom w:val="none" w:sz="0" w:space="0" w:color="auto"/>
          <w:right w:val="none" w:sz="0" w:space="0" w:color="auto"/>
        </w:pBdr>
        <w:jc w:val="center"/>
        <w:textAlignment w:val="auto"/>
        <w:rPr>
          <w:rFonts w:eastAsia="標楷體"/>
        </w:rPr>
      </w:pPr>
      <w:r>
        <w:rPr>
          <w:b/>
          <w:noProof/>
          <w:sz w:val="28"/>
          <w:szCs w:val="28"/>
        </w:rPr>
        <w:lastRenderedPageBreak/>
        <mc:AlternateContent>
          <mc:Choice Requires="wps">
            <w:drawing>
              <wp:anchor distT="0" distB="0" distL="114300" distR="114300" simplePos="0" relativeHeight="251722752" behindDoc="1" locked="0" layoutInCell="1" allowOverlap="1" wp14:anchorId="41A277A0" wp14:editId="09CF60B4">
                <wp:simplePos x="0" y="0"/>
                <wp:positionH relativeFrom="margin">
                  <wp:posOffset>5511396</wp:posOffset>
                </wp:positionH>
                <wp:positionV relativeFrom="paragraph">
                  <wp:posOffset>-91157</wp:posOffset>
                </wp:positionV>
                <wp:extent cx="834390" cy="358802"/>
                <wp:effectExtent l="19050" t="19050" r="22860" b="22225"/>
                <wp:wrapNone/>
                <wp:docPr id="7" name="矩形: 圓角 7"/>
                <wp:cNvGraphicFramePr/>
                <a:graphic xmlns:a="http://schemas.openxmlformats.org/drawingml/2006/main">
                  <a:graphicData uri="http://schemas.microsoft.com/office/word/2010/wordprocessingShape">
                    <wps:wsp>
                      <wps:cNvSpPr/>
                      <wps:spPr>
                        <a:xfrm>
                          <a:off x="0" y="0"/>
                          <a:ext cx="834390" cy="358802"/>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7EF41" w14:textId="1A7B073B"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277A0" id="矩形: 圓角 7" o:spid="_x0000_s1030" style="position:absolute;left:0;text-align:left;margin-left:433.95pt;margin-top:-7.2pt;width:65.7pt;height:28.2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" filled="f" strokecolor="#0070c0" strokeweight="3pt">
                <v:stroke joinstyle="miter"/>
                <v:textbox>
                  <w:txbxContent>
                    <w:p w14:paraId="5F67EF41" w14:textId="1A7B073B"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2</w:t>
                      </w:r>
                    </w:p>
                  </w:txbxContent>
                </v:textbox>
                <w10:wrap anchorx="margin"/>
              </v:roundrect>
            </w:pict>
          </mc:Fallback>
        </mc:AlternateContent>
      </w:r>
      <w:r>
        <w:rPr>
          <w:rFonts w:eastAsia="標楷體"/>
          <w:spacing w:val="60"/>
          <w:sz w:val="36"/>
          <w:szCs w:val="36"/>
        </w:rPr>
        <w:tab/>
      </w:r>
      <w:r w:rsidR="0033301A" w:rsidRPr="00B47BF2">
        <w:rPr>
          <w:rFonts w:eastAsia="標楷體"/>
          <w:spacing w:val="60"/>
          <w:sz w:val="36"/>
          <w:szCs w:val="36"/>
        </w:rPr>
        <w:t>朝陽科技大學教職員工履歷</w:t>
      </w:r>
      <w:r w:rsidR="0033301A" w:rsidRPr="00B47BF2">
        <w:rPr>
          <w:rFonts w:eastAsia="標楷體"/>
          <w:spacing w:val="20"/>
          <w:sz w:val="36"/>
          <w:szCs w:val="36"/>
        </w:rPr>
        <w:t>表</w:t>
      </w:r>
      <w:r>
        <w:rPr>
          <w:rFonts w:eastAsia="標楷體"/>
          <w:spacing w:val="20"/>
          <w:sz w:val="36"/>
          <w:szCs w:val="36"/>
        </w:rPr>
        <w:tab/>
      </w:r>
      <w:r>
        <w:rPr>
          <w:rFonts w:eastAsia="標楷體"/>
          <w:spacing w:val="20"/>
          <w:sz w:val="36"/>
          <w:szCs w:val="36"/>
        </w:rPr>
        <w:tab/>
      </w:r>
    </w:p>
    <w:p w14:paraId="678BE4C8" w14:textId="47630618" w:rsidR="008C37CC" w:rsidRPr="005D02D7" w:rsidRDefault="008C37CC" w:rsidP="0033301A">
      <w:pPr>
        <w:pStyle w:val="a0"/>
        <w:jc w:val="center"/>
        <w:rPr>
          <w:rFonts w:eastAsia="標楷體"/>
          <w:b/>
          <w:spacing w:val="20"/>
          <w:sz w:val="36"/>
          <w:szCs w:val="36"/>
        </w:rPr>
      </w:pPr>
      <w:r w:rsidRPr="005D02D7">
        <w:rPr>
          <w:rFonts w:eastAsia="標楷體" w:hint="eastAsia"/>
          <w:b/>
          <w:spacing w:val="20"/>
          <w:sz w:val="36"/>
          <w:szCs w:val="36"/>
        </w:rPr>
        <w:t>C</w:t>
      </w:r>
      <w:r w:rsidRPr="005D02D7">
        <w:rPr>
          <w:rFonts w:eastAsia="標楷體"/>
          <w:b/>
          <w:spacing w:val="20"/>
          <w:sz w:val="36"/>
          <w:szCs w:val="36"/>
        </w:rPr>
        <w:t>haoyang University of Technology</w:t>
      </w:r>
    </w:p>
    <w:p w14:paraId="19D80F8F" w14:textId="00C3832C" w:rsidR="0033301A" w:rsidRPr="005D02D7" w:rsidRDefault="0033301A" w:rsidP="0033301A">
      <w:pPr>
        <w:pStyle w:val="a0"/>
        <w:jc w:val="center"/>
        <w:rPr>
          <w:rFonts w:eastAsia="標楷體"/>
          <w:b/>
          <w:sz w:val="36"/>
          <w:szCs w:val="36"/>
        </w:rPr>
      </w:pPr>
      <w:r w:rsidRPr="005D02D7">
        <w:rPr>
          <w:rFonts w:eastAsia="標楷體"/>
          <w:b/>
          <w:spacing w:val="20"/>
          <w:sz w:val="36"/>
          <w:szCs w:val="36"/>
        </w:rPr>
        <w:t xml:space="preserve">Resume for </w:t>
      </w:r>
      <w:r w:rsidR="008C37CC" w:rsidRPr="005D02D7">
        <w:rPr>
          <w:rFonts w:eastAsia="標楷體"/>
          <w:b/>
          <w:spacing w:val="20"/>
          <w:sz w:val="36"/>
          <w:szCs w:val="36"/>
        </w:rPr>
        <w:t>Faculty and Staff</w:t>
      </w:r>
    </w:p>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1361"/>
        <w:gridCol w:w="1873"/>
        <w:gridCol w:w="297"/>
        <w:gridCol w:w="1321"/>
        <w:gridCol w:w="74"/>
        <w:gridCol w:w="1005"/>
        <w:gridCol w:w="538"/>
        <w:gridCol w:w="390"/>
        <w:gridCol w:w="77"/>
        <w:gridCol w:w="1005"/>
        <w:gridCol w:w="145"/>
        <w:gridCol w:w="2123"/>
      </w:tblGrid>
      <w:tr w:rsidR="0033301A" w:rsidRPr="00B47BF2" w14:paraId="30942D63" w14:textId="77777777" w:rsidTr="0075031C">
        <w:trPr>
          <w:trHeight w:val="342"/>
        </w:trPr>
        <w:tc>
          <w:tcPr>
            <w:tcW w:w="1361" w:type="dxa"/>
            <w:tcBorders>
              <w:top w:val="single" w:sz="2" w:space="0" w:color="000000"/>
              <w:left w:val="single" w:sz="2" w:space="0" w:color="000000"/>
              <w:bottom w:val="single" w:sz="2" w:space="0" w:color="000000"/>
            </w:tcBorders>
            <w:shd w:val="clear" w:color="auto" w:fill="EFF9FF"/>
            <w:vAlign w:val="center"/>
          </w:tcPr>
          <w:p w14:paraId="10D99AF2" w14:textId="77777777" w:rsidR="0033301A" w:rsidRPr="00B47BF2" w:rsidRDefault="0033301A" w:rsidP="00CE1465">
            <w:pPr>
              <w:pStyle w:val="a0"/>
              <w:ind w:right="110"/>
              <w:jc w:val="center"/>
              <w:rPr>
                <w:rFonts w:eastAsia="標楷體"/>
              </w:rPr>
            </w:pPr>
            <w:r w:rsidRPr="00B47BF2">
              <w:rPr>
                <w:rFonts w:eastAsia="標楷體"/>
                <w:sz w:val="20"/>
              </w:rPr>
              <w:t>姓名</w:t>
            </w:r>
            <w:r w:rsidRPr="00B47BF2">
              <w:rPr>
                <w:rFonts w:eastAsia="標楷體"/>
                <w:sz w:val="20"/>
              </w:rPr>
              <w:t>Name</w:t>
            </w:r>
          </w:p>
        </w:tc>
        <w:tc>
          <w:tcPr>
            <w:tcW w:w="2170" w:type="dxa"/>
            <w:gridSpan w:val="2"/>
            <w:tcBorders>
              <w:top w:val="single" w:sz="2" w:space="0" w:color="000000"/>
              <w:left w:val="single" w:sz="2" w:space="0" w:color="000000"/>
              <w:bottom w:val="single" w:sz="2" w:space="0" w:color="000000"/>
            </w:tcBorders>
            <w:shd w:val="clear" w:color="auto" w:fill="auto"/>
            <w:vAlign w:val="center"/>
          </w:tcPr>
          <w:p w14:paraId="071A0006" w14:textId="61957FC2" w:rsidR="0033301A" w:rsidRPr="00573823" w:rsidRDefault="0033301A" w:rsidP="00884E07">
            <w:pPr>
              <w:pStyle w:val="a0"/>
              <w:jc w:val="center"/>
              <w:rPr>
                <w:rFonts w:eastAsia="標楷體"/>
                <w:sz w:val="28"/>
                <w:szCs w:val="28"/>
              </w:rPr>
            </w:pPr>
          </w:p>
        </w:tc>
        <w:tc>
          <w:tcPr>
            <w:tcW w:w="1395" w:type="dxa"/>
            <w:gridSpan w:val="2"/>
            <w:tcBorders>
              <w:top w:val="single" w:sz="2" w:space="0" w:color="000000"/>
              <w:left w:val="single" w:sz="2" w:space="0" w:color="000000"/>
              <w:bottom w:val="single" w:sz="2" w:space="0" w:color="000000"/>
            </w:tcBorders>
            <w:shd w:val="clear" w:color="auto" w:fill="EFF9FF"/>
            <w:vAlign w:val="center"/>
          </w:tcPr>
          <w:p w14:paraId="0B7F8BF2" w14:textId="77777777" w:rsidR="0033301A" w:rsidRPr="00B47BF2" w:rsidRDefault="0033301A" w:rsidP="00CE1465">
            <w:pPr>
              <w:spacing w:line="240" w:lineRule="exact"/>
              <w:jc w:val="center"/>
              <w:rPr>
                <w:rFonts w:eastAsia="標楷體"/>
              </w:rPr>
            </w:pPr>
            <w:r w:rsidRPr="00B47BF2">
              <w:rPr>
                <w:rFonts w:eastAsia="標楷體"/>
              </w:rPr>
              <w:t>外國國籍</w:t>
            </w:r>
          </w:p>
          <w:p w14:paraId="37288B5F" w14:textId="77777777" w:rsidR="0033301A" w:rsidRPr="00F3398E" w:rsidRDefault="0033301A" w:rsidP="00CE1465">
            <w:pPr>
              <w:pStyle w:val="a0"/>
              <w:jc w:val="center"/>
              <w:rPr>
                <w:rFonts w:eastAsia="標楷體"/>
                <w:sz w:val="20"/>
              </w:rPr>
            </w:pPr>
            <w:r w:rsidRPr="00F3398E">
              <w:rPr>
                <w:rFonts w:eastAsia="標楷體"/>
                <w:sz w:val="20"/>
              </w:rPr>
              <w:t>Nationality</w:t>
            </w:r>
          </w:p>
        </w:tc>
        <w:tc>
          <w:tcPr>
            <w:tcW w:w="3015" w:type="dxa"/>
            <w:gridSpan w:val="5"/>
            <w:tcBorders>
              <w:top w:val="single" w:sz="2" w:space="0" w:color="000000"/>
              <w:left w:val="single" w:sz="2" w:space="0" w:color="000000"/>
              <w:bottom w:val="single" w:sz="2" w:space="0" w:color="000000"/>
            </w:tcBorders>
            <w:shd w:val="clear" w:color="auto" w:fill="auto"/>
            <w:vAlign w:val="center"/>
          </w:tcPr>
          <w:p w14:paraId="69A126C6" w14:textId="52F387B0" w:rsidR="0033301A" w:rsidRPr="00BE4481" w:rsidRDefault="0033301A" w:rsidP="00BE4481">
            <w:pPr>
              <w:jc w:val="both"/>
              <w:rPr>
                <w:rFonts w:eastAsia="標楷體"/>
                <w:color w:val="0000FF"/>
                <w:sz w:val="22"/>
                <w:szCs w:val="22"/>
              </w:rPr>
            </w:pPr>
            <w:r w:rsidRPr="00F20A79">
              <w:rPr>
                <w:rFonts w:asciiTheme="minorEastAsia" w:eastAsiaTheme="minorEastAsia" w:hAnsiTheme="minorEastAsia"/>
                <w:sz w:val="22"/>
                <w:szCs w:val="22"/>
              </w:rPr>
              <w:t>□</w:t>
            </w:r>
            <w:r w:rsidRPr="00F20A79">
              <w:rPr>
                <w:rFonts w:ascii="標楷體" w:eastAsia="標楷體" w:hAnsi="標楷體" w:hint="eastAsia"/>
                <w:sz w:val="22"/>
                <w:szCs w:val="22"/>
              </w:rPr>
              <w:t>無</w:t>
            </w:r>
            <w:r w:rsidR="0070120B" w:rsidRPr="00F20A79">
              <w:rPr>
                <w:rFonts w:eastAsia="標楷體"/>
                <w:sz w:val="22"/>
                <w:szCs w:val="22"/>
              </w:rPr>
              <w:t>Nil</w:t>
            </w:r>
            <w:r w:rsidRPr="00F20A79">
              <w:rPr>
                <w:rFonts w:eastAsia="標楷體"/>
                <w:sz w:val="22"/>
                <w:szCs w:val="22"/>
              </w:rPr>
              <w:t xml:space="preserve">  </w:t>
            </w:r>
            <w:r w:rsidR="00BE4481" w:rsidRPr="00F20A79">
              <w:rPr>
                <w:rFonts w:eastAsia="標楷體"/>
                <w:sz w:val="22"/>
                <w:szCs w:val="22"/>
              </w:rPr>
              <w:br/>
            </w:r>
            <w:r w:rsidR="000236BD" w:rsidRPr="00F20A79">
              <w:rPr>
                <w:rFonts w:asciiTheme="minorEastAsia" w:eastAsiaTheme="minorEastAsia" w:hAnsiTheme="minorEastAsia"/>
                <w:sz w:val="22"/>
                <w:szCs w:val="22"/>
              </w:rPr>
              <w:t>□</w:t>
            </w:r>
            <w:r w:rsidRPr="00F20A79">
              <w:rPr>
                <w:rFonts w:eastAsia="標楷體"/>
                <w:sz w:val="22"/>
                <w:szCs w:val="22"/>
              </w:rPr>
              <w:t>有</w:t>
            </w:r>
            <w:r w:rsidR="0070120B" w:rsidRPr="00F20A79">
              <w:rPr>
                <w:rFonts w:eastAsia="標楷體"/>
                <w:sz w:val="22"/>
                <w:szCs w:val="22"/>
              </w:rPr>
              <w:t>Yes</w:t>
            </w:r>
            <w:r w:rsidR="00BE4481" w:rsidRPr="00F20A79">
              <w:rPr>
                <w:rFonts w:eastAsia="標楷體" w:hint="eastAsia"/>
                <w:sz w:val="22"/>
                <w:szCs w:val="22"/>
              </w:rPr>
              <w:t>：</w:t>
            </w:r>
            <w:r w:rsidR="00BE4481" w:rsidRPr="005D02D7">
              <w:rPr>
                <w:rFonts w:eastAsia="標楷體" w:hint="eastAsia"/>
                <w:sz w:val="22"/>
                <w:szCs w:val="22"/>
              </w:rPr>
              <w:t>_</w:t>
            </w:r>
            <w:r w:rsidR="00BE4481" w:rsidRPr="005D02D7">
              <w:rPr>
                <w:rFonts w:eastAsia="標楷體"/>
                <w:sz w:val="22"/>
                <w:szCs w:val="22"/>
              </w:rPr>
              <w:t>___________</w:t>
            </w:r>
          </w:p>
        </w:tc>
        <w:tc>
          <w:tcPr>
            <w:tcW w:w="2268" w:type="dxa"/>
            <w:gridSpan w:val="2"/>
            <w:vMerge w:val="restart"/>
            <w:tcBorders>
              <w:top w:val="single" w:sz="4" w:space="0" w:color="auto"/>
              <w:left w:val="single" w:sz="2" w:space="0" w:color="000000"/>
              <w:right w:val="single" w:sz="4" w:space="0" w:color="auto"/>
            </w:tcBorders>
            <w:shd w:val="clear" w:color="auto" w:fill="auto"/>
          </w:tcPr>
          <w:p w14:paraId="66596453" w14:textId="2160BB5C" w:rsidR="0033301A" w:rsidRPr="00E577E9" w:rsidRDefault="0033301A" w:rsidP="00E577E9">
            <w:pPr>
              <w:pStyle w:val="a0"/>
              <w:jc w:val="center"/>
              <w:rPr>
                <w:rFonts w:eastAsia="標楷體"/>
                <w:sz w:val="20"/>
              </w:rPr>
            </w:pPr>
            <w:r w:rsidRPr="00B47BF2">
              <w:rPr>
                <w:rFonts w:eastAsia="標楷體"/>
                <w:sz w:val="20"/>
              </w:rPr>
              <w:t>本欄請粘貼最近二</w:t>
            </w:r>
            <w:r w:rsidR="00E577E9">
              <w:rPr>
                <w:rFonts w:eastAsia="標楷體" w:hint="eastAsia"/>
                <w:sz w:val="20"/>
              </w:rPr>
              <w:t>吋</w:t>
            </w:r>
            <w:r w:rsidRPr="00B47BF2">
              <w:rPr>
                <w:rFonts w:eastAsia="標楷體"/>
                <w:sz w:val="20"/>
              </w:rPr>
              <w:t>脫帽光面照片一張，照片背面書寫姓名。</w:t>
            </w:r>
          </w:p>
          <w:p w14:paraId="0E6AC1A9" w14:textId="3D6240D1" w:rsidR="0033301A" w:rsidRPr="00B47BF2" w:rsidRDefault="0033301A" w:rsidP="00886BDA">
            <w:pPr>
              <w:pStyle w:val="a0"/>
              <w:jc w:val="center"/>
              <w:rPr>
                <w:rFonts w:eastAsia="標楷體"/>
              </w:rPr>
            </w:pPr>
            <w:r w:rsidRPr="005D02D7">
              <w:rPr>
                <w:rFonts w:eastAsia="標楷體"/>
                <w:sz w:val="20"/>
              </w:rPr>
              <w:t xml:space="preserve">Please attach a recent 2-inch </w:t>
            </w:r>
            <w:r w:rsidR="000236BD" w:rsidRPr="005D02D7">
              <w:rPr>
                <w:rFonts w:eastAsia="標楷體" w:hint="eastAsia"/>
                <w:sz w:val="20"/>
              </w:rPr>
              <w:t>p</w:t>
            </w:r>
            <w:r w:rsidR="000236BD" w:rsidRPr="005D02D7">
              <w:rPr>
                <w:rFonts w:eastAsia="標楷體"/>
                <w:sz w:val="20"/>
              </w:rPr>
              <w:t xml:space="preserve">assport </w:t>
            </w:r>
            <w:r w:rsidRPr="005D02D7">
              <w:rPr>
                <w:rFonts w:eastAsia="標楷體"/>
                <w:sz w:val="20"/>
              </w:rPr>
              <w:t xml:space="preserve">photo with </w:t>
            </w:r>
            <w:r w:rsidR="000236BD" w:rsidRPr="005D02D7">
              <w:rPr>
                <w:rFonts w:eastAsia="標楷體"/>
                <w:sz w:val="20"/>
              </w:rPr>
              <w:t xml:space="preserve">your </w:t>
            </w:r>
            <w:r w:rsidRPr="005D02D7">
              <w:rPr>
                <w:rFonts w:eastAsia="標楷體"/>
                <w:sz w:val="20"/>
              </w:rPr>
              <w:t xml:space="preserve">name </w:t>
            </w:r>
            <w:r w:rsidR="000236BD" w:rsidRPr="005D02D7">
              <w:rPr>
                <w:rFonts w:eastAsia="標楷體"/>
                <w:sz w:val="20"/>
              </w:rPr>
              <w:t>o</w:t>
            </w:r>
            <w:r w:rsidRPr="005D02D7">
              <w:rPr>
                <w:rFonts w:eastAsia="標楷體"/>
                <w:sz w:val="20"/>
              </w:rPr>
              <w:t>n the back</w:t>
            </w:r>
            <w:r w:rsidR="00F24D5E" w:rsidRPr="005D02D7">
              <w:rPr>
                <w:rFonts w:eastAsia="標楷體"/>
                <w:sz w:val="20"/>
              </w:rPr>
              <w:t>.</w:t>
            </w:r>
          </w:p>
        </w:tc>
      </w:tr>
      <w:tr w:rsidR="0033301A" w:rsidRPr="00B47BF2" w14:paraId="5DD82F31" w14:textId="77777777" w:rsidTr="0075031C">
        <w:trPr>
          <w:trHeight w:val="376"/>
        </w:trPr>
        <w:tc>
          <w:tcPr>
            <w:tcW w:w="1361" w:type="dxa"/>
            <w:tcBorders>
              <w:left w:val="single" w:sz="2" w:space="0" w:color="000000"/>
              <w:bottom w:val="single" w:sz="2" w:space="0" w:color="000000"/>
            </w:tcBorders>
            <w:shd w:val="clear" w:color="auto" w:fill="EFF9FF"/>
            <w:vAlign w:val="center"/>
          </w:tcPr>
          <w:p w14:paraId="3F9E0342" w14:textId="77777777" w:rsidR="0033301A" w:rsidRPr="00B47BF2" w:rsidRDefault="0033301A" w:rsidP="00CE1465">
            <w:pPr>
              <w:pStyle w:val="a0"/>
              <w:jc w:val="center"/>
              <w:rPr>
                <w:rFonts w:eastAsia="標楷體"/>
              </w:rPr>
            </w:pPr>
            <w:r>
              <w:rPr>
                <w:rFonts w:eastAsia="標楷體" w:hint="eastAsia"/>
                <w:sz w:val="20"/>
              </w:rPr>
              <w:t>生理</w:t>
            </w:r>
            <w:r w:rsidRPr="00B47BF2">
              <w:rPr>
                <w:rFonts w:eastAsia="標楷體"/>
                <w:sz w:val="20"/>
              </w:rPr>
              <w:t>性別</w:t>
            </w:r>
          </w:p>
          <w:p w14:paraId="2BEFE214" w14:textId="77777777" w:rsidR="0033301A" w:rsidRPr="00B47BF2" w:rsidRDefault="0033301A" w:rsidP="00CE1465">
            <w:pPr>
              <w:pStyle w:val="a0"/>
              <w:ind w:right="110"/>
              <w:jc w:val="center"/>
              <w:rPr>
                <w:rFonts w:eastAsia="標楷體"/>
              </w:rPr>
            </w:pPr>
            <w:r w:rsidRPr="00B47BF2">
              <w:rPr>
                <w:rFonts w:eastAsia="標楷體"/>
                <w:sz w:val="20"/>
              </w:rPr>
              <w:t>Gender</w:t>
            </w:r>
          </w:p>
        </w:tc>
        <w:tc>
          <w:tcPr>
            <w:tcW w:w="2170" w:type="dxa"/>
            <w:gridSpan w:val="2"/>
            <w:tcBorders>
              <w:left w:val="single" w:sz="2" w:space="0" w:color="000000"/>
              <w:bottom w:val="single" w:sz="2" w:space="0" w:color="000000"/>
            </w:tcBorders>
            <w:shd w:val="clear" w:color="auto" w:fill="auto"/>
            <w:vAlign w:val="center"/>
          </w:tcPr>
          <w:p w14:paraId="2CC0F0B5" w14:textId="77777777" w:rsidR="0033301A" w:rsidRPr="00B47BF2" w:rsidRDefault="0033301A" w:rsidP="00CE1465">
            <w:pPr>
              <w:pStyle w:val="a0"/>
              <w:rPr>
                <w:rFonts w:eastAsia="標楷體"/>
              </w:rPr>
            </w:pPr>
            <w:r w:rsidRPr="007804FA">
              <w:rPr>
                <w:rFonts w:asciiTheme="minorEastAsia" w:eastAsiaTheme="minorEastAsia" w:hAnsiTheme="minorEastAsia"/>
                <w:sz w:val="20"/>
              </w:rPr>
              <w:t>□</w:t>
            </w:r>
            <w:r w:rsidRPr="00B47BF2">
              <w:rPr>
                <w:rFonts w:eastAsia="標楷體"/>
                <w:sz w:val="20"/>
              </w:rPr>
              <w:t>男</w:t>
            </w:r>
            <w:r w:rsidRPr="00B47BF2">
              <w:rPr>
                <w:rFonts w:eastAsia="標楷體"/>
                <w:sz w:val="20"/>
              </w:rPr>
              <w:t xml:space="preserve"> Male</w:t>
            </w:r>
          </w:p>
          <w:p w14:paraId="00DF289F" w14:textId="77777777" w:rsidR="0033301A" w:rsidRPr="00B47BF2" w:rsidRDefault="0033301A" w:rsidP="00CE1465">
            <w:pPr>
              <w:pStyle w:val="a0"/>
              <w:ind w:right="800"/>
              <w:rPr>
                <w:rFonts w:eastAsia="標楷體"/>
              </w:rPr>
            </w:pPr>
            <w:r w:rsidRPr="007804FA">
              <w:rPr>
                <w:rFonts w:asciiTheme="minorEastAsia" w:eastAsiaTheme="minorEastAsia" w:hAnsiTheme="minorEastAsia"/>
                <w:sz w:val="20"/>
              </w:rPr>
              <w:t>□</w:t>
            </w:r>
            <w:r w:rsidRPr="00B47BF2">
              <w:rPr>
                <w:rFonts w:eastAsia="標楷體"/>
                <w:sz w:val="20"/>
              </w:rPr>
              <w:t>女</w:t>
            </w:r>
            <w:r w:rsidRPr="00B47BF2">
              <w:rPr>
                <w:rFonts w:eastAsia="標楷體"/>
                <w:sz w:val="20"/>
              </w:rPr>
              <w:t xml:space="preserve"> Female</w:t>
            </w:r>
          </w:p>
        </w:tc>
        <w:tc>
          <w:tcPr>
            <w:tcW w:w="1395" w:type="dxa"/>
            <w:gridSpan w:val="2"/>
            <w:tcBorders>
              <w:left w:val="single" w:sz="2" w:space="0" w:color="000000"/>
              <w:bottom w:val="single" w:sz="2" w:space="0" w:color="000000"/>
            </w:tcBorders>
            <w:shd w:val="clear" w:color="auto" w:fill="EFF9FF"/>
            <w:vAlign w:val="center"/>
          </w:tcPr>
          <w:p w14:paraId="0C261F93" w14:textId="77777777" w:rsidR="0033301A" w:rsidRPr="00B47BF2" w:rsidRDefault="0033301A" w:rsidP="00CE1465">
            <w:pPr>
              <w:pStyle w:val="a0"/>
              <w:jc w:val="center"/>
              <w:rPr>
                <w:rFonts w:eastAsia="標楷體"/>
              </w:rPr>
            </w:pPr>
            <w:r w:rsidRPr="00B47BF2">
              <w:rPr>
                <w:rFonts w:eastAsia="標楷體"/>
                <w:sz w:val="20"/>
              </w:rPr>
              <w:t>護照號</w:t>
            </w:r>
          </w:p>
          <w:p w14:paraId="2D960CA4" w14:textId="77777777" w:rsidR="0033301A" w:rsidRPr="00B47BF2" w:rsidRDefault="0033301A" w:rsidP="00CE1465">
            <w:pPr>
              <w:pStyle w:val="a0"/>
              <w:jc w:val="center"/>
              <w:rPr>
                <w:rFonts w:eastAsia="標楷體"/>
              </w:rPr>
            </w:pPr>
            <w:r>
              <w:rPr>
                <w:rFonts w:eastAsia="標楷體"/>
                <w:sz w:val="20"/>
              </w:rPr>
              <w:t>P</w:t>
            </w:r>
            <w:r w:rsidRPr="00B47BF2">
              <w:rPr>
                <w:rFonts w:eastAsia="標楷體"/>
                <w:sz w:val="20"/>
              </w:rPr>
              <w:t>assport No.</w:t>
            </w:r>
          </w:p>
        </w:tc>
        <w:tc>
          <w:tcPr>
            <w:tcW w:w="3015" w:type="dxa"/>
            <w:gridSpan w:val="5"/>
            <w:tcBorders>
              <w:left w:val="single" w:sz="2" w:space="0" w:color="000000"/>
              <w:bottom w:val="single" w:sz="2" w:space="0" w:color="000000"/>
            </w:tcBorders>
            <w:shd w:val="clear" w:color="auto" w:fill="auto"/>
            <w:vAlign w:val="center"/>
          </w:tcPr>
          <w:p w14:paraId="706FC46F" w14:textId="77777777" w:rsidR="0033301A" w:rsidRPr="00504294" w:rsidRDefault="0033301A" w:rsidP="00CE1465">
            <w:pPr>
              <w:pStyle w:val="a0"/>
              <w:jc w:val="both"/>
              <w:rPr>
                <w:rFonts w:eastAsia="標楷體"/>
                <w:sz w:val="24"/>
                <w:szCs w:val="24"/>
              </w:rPr>
            </w:pPr>
          </w:p>
        </w:tc>
        <w:tc>
          <w:tcPr>
            <w:tcW w:w="2268" w:type="dxa"/>
            <w:gridSpan w:val="2"/>
            <w:vMerge/>
            <w:tcBorders>
              <w:left w:val="single" w:sz="2" w:space="0" w:color="000000"/>
              <w:right w:val="single" w:sz="4" w:space="0" w:color="auto"/>
            </w:tcBorders>
            <w:shd w:val="clear" w:color="auto" w:fill="auto"/>
          </w:tcPr>
          <w:p w14:paraId="0ACFB826" w14:textId="77777777" w:rsidR="0033301A" w:rsidRPr="00B47BF2" w:rsidRDefault="0033301A" w:rsidP="00CE1465">
            <w:pPr>
              <w:rPr>
                <w:rFonts w:eastAsia="標楷體"/>
              </w:rPr>
            </w:pPr>
          </w:p>
        </w:tc>
      </w:tr>
      <w:tr w:rsidR="0033301A" w:rsidRPr="00B47BF2" w14:paraId="3ACC16F4" w14:textId="77777777" w:rsidTr="0075031C">
        <w:trPr>
          <w:trHeight w:val="34"/>
        </w:trPr>
        <w:tc>
          <w:tcPr>
            <w:tcW w:w="1361" w:type="dxa"/>
            <w:vMerge w:val="restart"/>
            <w:tcBorders>
              <w:left w:val="single" w:sz="2" w:space="0" w:color="000000"/>
            </w:tcBorders>
            <w:shd w:val="clear" w:color="auto" w:fill="EFF9FF"/>
            <w:vAlign w:val="center"/>
          </w:tcPr>
          <w:p w14:paraId="49975D24" w14:textId="77777777" w:rsidR="0033301A" w:rsidRPr="00B47BF2" w:rsidRDefault="0033301A" w:rsidP="00CE1465">
            <w:pPr>
              <w:pStyle w:val="a0"/>
              <w:jc w:val="center"/>
              <w:rPr>
                <w:rFonts w:eastAsia="標楷體"/>
              </w:rPr>
            </w:pPr>
            <w:r w:rsidRPr="00B47BF2">
              <w:rPr>
                <w:rFonts w:eastAsia="標楷體"/>
                <w:sz w:val="20"/>
              </w:rPr>
              <w:t>身分證號</w:t>
            </w:r>
          </w:p>
          <w:p w14:paraId="4EDD0EF6" w14:textId="77777777" w:rsidR="0033301A" w:rsidRPr="00B47BF2" w:rsidRDefault="0033301A" w:rsidP="00CE1465">
            <w:pPr>
              <w:pStyle w:val="a0"/>
              <w:jc w:val="center"/>
              <w:rPr>
                <w:rFonts w:eastAsia="標楷體"/>
              </w:rPr>
            </w:pPr>
            <w:r w:rsidRPr="00B47BF2">
              <w:rPr>
                <w:rFonts w:eastAsia="標楷體"/>
                <w:sz w:val="20"/>
              </w:rPr>
              <w:t>ID. /ARC No.</w:t>
            </w:r>
          </w:p>
        </w:tc>
        <w:tc>
          <w:tcPr>
            <w:tcW w:w="2170" w:type="dxa"/>
            <w:gridSpan w:val="2"/>
            <w:vMerge w:val="restart"/>
            <w:tcBorders>
              <w:left w:val="single" w:sz="2" w:space="0" w:color="000000"/>
            </w:tcBorders>
            <w:shd w:val="clear" w:color="auto" w:fill="auto"/>
            <w:vAlign w:val="center"/>
          </w:tcPr>
          <w:p w14:paraId="1193C7E4" w14:textId="77777777" w:rsidR="0033301A" w:rsidRPr="00504294" w:rsidRDefault="0033301A" w:rsidP="00CE1465">
            <w:pPr>
              <w:pStyle w:val="a0"/>
              <w:jc w:val="center"/>
              <w:rPr>
                <w:rFonts w:eastAsia="標楷體"/>
                <w:sz w:val="24"/>
                <w:szCs w:val="24"/>
              </w:rPr>
            </w:pPr>
          </w:p>
        </w:tc>
        <w:tc>
          <w:tcPr>
            <w:tcW w:w="1395" w:type="dxa"/>
            <w:gridSpan w:val="2"/>
            <w:vMerge w:val="restart"/>
            <w:tcBorders>
              <w:left w:val="single" w:sz="2" w:space="0" w:color="000000"/>
            </w:tcBorders>
            <w:shd w:val="clear" w:color="auto" w:fill="EFF9FF"/>
            <w:vAlign w:val="center"/>
          </w:tcPr>
          <w:p w14:paraId="6D68251B" w14:textId="77777777" w:rsidR="0033301A" w:rsidRPr="00AB4321" w:rsidRDefault="0033301A" w:rsidP="00CE1465">
            <w:pPr>
              <w:pStyle w:val="a0"/>
              <w:jc w:val="center"/>
              <w:rPr>
                <w:rFonts w:eastAsia="標楷體"/>
                <w:szCs w:val="18"/>
              </w:rPr>
            </w:pPr>
            <w:r w:rsidRPr="00B47BF2">
              <w:rPr>
                <w:rFonts w:eastAsia="標楷體"/>
                <w:sz w:val="20"/>
              </w:rPr>
              <w:t>出生日期</w:t>
            </w:r>
            <w:r w:rsidRPr="00AB4321">
              <w:rPr>
                <w:rFonts w:eastAsia="標楷體" w:hint="eastAsia"/>
                <w:szCs w:val="18"/>
              </w:rPr>
              <w:t>(</w:t>
            </w:r>
            <w:r w:rsidRPr="00AB4321">
              <w:rPr>
                <w:rFonts w:eastAsia="標楷體" w:hint="eastAsia"/>
                <w:szCs w:val="18"/>
              </w:rPr>
              <w:t>民國</w:t>
            </w:r>
            <w:r w:rsidRPr="00AB4321">
              <w:rPr>
                <w:rFonts w:eastAsia="標楷體"/>
                <w:szCs w:val="18"/>
              </w:rPr>
              <w:t>)</w:t>
            </w:r>
          </w:p>
          <w:p w14:paraId="4F646E40" w14:textId="77777777" w:rsidR="0033301A" w:rsidRPr="007804FA" w:rsidRDefault="0033301A" w:rsidP="00CE1465">
            <w:pPr>
              <w:pStyle w:val="a0"/>
              <w:jc w:val="center"/>
              <w:rPr>
                <w:rFonts w:eastAsia="標楷體"/>
                <w:sz w:val="20"/>
              </w:rPr>
            </w:pPr>
            <w:r w:rsidRPr="00B47BF2">
              <w:rPr>
                <w:rFonts w:eastAsia="標楷體"/>
                <w:sz w:val="20"/>
              </w:rPr>
              <w:t>Date of birth</w:t>
            </w:r>
          </w:p>
        </w:tc>
        <w:tc>
          <w:tcPr>
            <w:tcW w:w="1005" w:type="dxa"/>
            <w:tcBorders>
              <w:left w:val="single" w:sz="2" w:space="0" w:color="000000"/>
              <w:bottom w:val="single" w:sz="2" w:space="0" w:color="000000"/>
            </w:tcBorders>
            <w:shd w:val="clear" w:color="auto" w:fill="auto"/>
            <w:vAlign w:val="center"/>
          </w:tcPr>
          <w:p w14:paraId="5AE66763"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年</w:t>
            </w:r>
            <w:r w:rsidRPr="0075031C">
              <w:rPr>
                <w:rFonts w:eastAsia="標楷體" w:hint="eastAsia"/>
                <w:sz w:val="20"/>
              </w:rPr>
              <w:t>(Y</w:t>
            </w:r>
            <w:r w:rsidRPr="0075031C">
              <w:rPr>
                <w:rFonts w:eastAsia="標楷體"/>
                <w:sz w:val="20"/>
              </w:rPr>
              <w:t>)</w:t>
            </w:r>
          </w:p>
        </w:tc>
        <w:tc>
          <w:tcPr>
            <w:tcW w:w="1005" w:type="dxa"/>
            <w:gridSpan w:val="3"/>
            <w:tcBorders>
              <w:left w:val="single" w:sz="2" w:space="0" w:color="000000"/>
              <w:bottom w:val="single" w:sz="2" w:space="0" w:color="000000"/>
            </w:tcBorders>
            <w:shd w:val="clear" w:color="auto" w:fill="auto"/>
            <w:vAlign w:val="center"/>
          </w:tcPr>
          <w:p w14:paraId="54192E82"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月</w:t>
            </w:r>
            <w:r w:rsidRPr="0075031C">
              <w:rPr>
                <w:rFonts w:eastAsia="標楷體" w:hint="eastAsia"/>
                <w:sz w:val="20"/>
              </w:rPr>
              <w:t>(M)</w:t>
            </w:r>
          </w:p>
        </w:tc>
        <w:tc>
          <w:tcPr>
            <w:tcW w:w="1005" w:type="dxa"/>
            <w:tcBorders>
              <w:left w:val="single" w:sz="2" w:space="0" w:color="000000"/>
              <w:bottom w:val="single" w:sz="2" w:space="0" w:color="000000"/>
            </w:tcBorders>
            <w:shd w:val="clear" w:color="auto" w:fill="auto"/>
            <w:vAlign w:val="center"/>
          </w:tcPr>
          <w:p w14:paraId="651A207E"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日</w:t>
            </w:r>
            <w:r w:rsidRPr="0075031C">
              <w:rPr>
                <w:rFonts w:eastAsia="標楷體" w:hint="eastAsia"/>
                <w:sz w:val="20"/>
              </w:rPr>
              <w:t>(</w:t>
            </w:r>
            <w:r w:rsidRPr="0075031C">
              <w:rPr>
                <w:rFonts w:eastAsia="標楷體"/>
                <w:sz w:val="20"/>
              </w:rPr>
              <w:t>D)</w:t>
            </w:r>
          </w:p>
        </w:tc>
        <w:tc>
          <w:tcPr>
            <w:tcW w:w="2268" w:type="dxa"/>
            <w:gridSpan w:val="2"/>
            <w:vMerge/>
            <w:tcBorders>
              <w:left w:val="single" w:sz="2" w:space="0" w:color="000000"/>
              <w:right w:val="single" w:sz="4" w:space="0" w:color="auto"/>
            </w:tcBorders>
            <w:shd w:val="clear" w:color="auto" w:fill="auto"/>
          </w:tcPr>
          <w:p w14:paraId="365D77DD" w14:textId="77777777" w:rsidR="0033301A" w:rsidRPr="00B47BF2" w:rsidRDefault="0033301A" w:rsidP="00CE1465">
            <w:pPr>
              <w:rPr>
                <w:rFonts w:eastAsia="標楷體"/>
              </w:rPr>
            </w:pPr>
          </w:p>
        </w:tc>
      </w:tr>
      <w:tr w:rsidR="0033301A" w:rsidRPr="00B47BF2" w14:paraId="130033C8" w14:textId="77777777" w:rsidTr="0075031C">
        <w:trPr>
          <w:trHeight w:val="290"/>
        </w:trPr>
        <w:tc>
          <w:tcPr>
            <w:tcW w:w="1361" w:type="dxa"/>
            <w:vMerge/>
            <w:tcBorders>
              <w:left w:val="single" w:sz="2" w:space="0" w:color="000000"/>
              <w:bottom w:val="single" w:sz="2" w:space="0" w:color="000000"/>
            </w:tcBorders>
            <w:shd w:val="clear" w:color="auto" w:fill="EFF9FF"/>
            <w:vAlign w:val="center"/>
          </w:tcPr>
          <w:p w14:paraId="429954EC" w14:textId="77777777" w:rsidR="0033301A" w:rsidRPr="00B47BF2" w:rsidRDefault="0033301A" w:rsidP="00CE1465">
            <w:pPr>
              <w:pStyle w:val="a0"/>
              <w:jc w:val="center"/>
              <w:rPr>
                <w:rFonts w:eastAsia="標楷體"/>
                <w:sz w:val="20"/>
              </w:rPr>
            </w:pPr>
          </w:p>
        </w:tc>
        <w:tc>
          <w:tcPr>
            <w:tcW w:w="2170" w:type="dxa"/>
            <w:gridSpan w:val="2"/>
            <w:vMerge/>
            <w:tcBorders>
              <w:left w:val="single" w:sz="2" w:space="0" w:color="000000"/>
              <w:bottom w:val="single" w:sz="2" w:space="0" w:color="000000"/>
            </w:tcBorders>
            <w:shd w:val="clear" w:color="auto" w:fill="auto"/>
            <w:vAlign w:val="center"/>
          </w:tcPr>
          <w:p w14:paraId="0F5BCA1D" w14:textId="77777777" w:rsidR="0033301A" w:rsidRPr="00504294" w:rsidRDefault="0033301A" w:rsidP="00CE1465">
            <w:pPr>
              <w:pStyle w:val="a0"/>
              <w:jc w:val="center"/>
              <w:rPr>
                <w:rFonts w:eastAsia="標楷體"/>
                <w:sz w:val="24"/>
                <w:szCs w:val="24"/>
              </w:rPr>
            </w:pPr>
          </w:p>
        </w:tc>
        <w:tc>
          <w:tcPr>
            <w:tcW w:w="1395" w:type="dxa"/>
            <w:gridSpan w:val="2"/>
            <w:vMerge/>
            <w:tcBorders>
              <w:left w:val="single" w:sz="2" w:space="0" w:color="000000"/>
              <w:bottom w:val="single" w:sz="2" w:space="0" w:color="000000"/>
            </w:tcBorders>
            <w:shd w:val="clear" w:color="auto" w:fill="EFF9FF"/>
            <w:vAlign w:val="center"/>
          </w:tcPr>
          <w:p w14:paraId="4F656EFC" w14:textId="77777777" w:rsidR="0033301A" w:rsidRPr="00B47BF2" w:rsidRDefault="0033301A" w:rsidP="00CE1465">
            <w:pPr>
              <w:pStyle w:val="a0"/>
              <w:jc w:val="center"/>
              <w:rPr>
                <w:rFonts w:eastAsia="標楷體"/>
                <w:sz w:val="20"/>
              </w:rPr>
            </w:pPr>
          </w:p>
        </w:tc>
        <w:tc>
          <w:tcPr>
            <w:tcW w:w="1005" w:type="dxa"/>
            <w:tcBorders>
              <w:left w:val="single" w:sz="2" w:space="0" w:color="000000"/>
              <w:bottom w:val="single" w:sz="2" w:space="0" w:color="000000"/>
            </w:tcBorders>
            <w:shd w:val="clear" w:color="auto" w:fill="auto"/>
            <w:vAlign w:val="center"/>
          </w:tcPr>
          <w:p w14:paraId="015F9916" w14:textId="77777777" w:rsidR="0033301A" w:rsidRPr="00504294" w:rsidRDefault="0033301A" w:rsidP="0075031C">
            <w:pPr>
              <w:pStyle w:val="a0"/>
              <w:spacing w:line="200" w:lineRule="exact"/>
              <w:jc w:val="center"/>
              <w:rPr>
                <w:rFonts w:eastAsia="標楷體"/>
                <w:sz w:val="24"/>
                <w:szCs w:val="24"/>
              </w:rPr>
            </w:pPr>
          </w:p>
        </w:tc>
        <w:tc>
          <w:tcPr>
            <w:tcW w:w="1005" w:type="dxa"/>
            <w:gridSpan w:val="3"/>
            <w:tcBorders>
              <w:left w:val="single" w:sz="2" w:space="0" w:color="000000"/>
              <w:bottom w:val="single" w:sz="2" w:space="0" w:color="000000"/>
            </w:tcBorders>
            <w:shd w:val="clear" w:color="auto" w:fill="auto"/>
            <w:vAlign w:val="center"/>
          </w:tcPr>
          <w:p w14:paraId="4B8084CF" w14:textId="77777777" w:rsidR="0033301A" w:rsidRPr="00504294" w:rsidRDefault="0033301A" w:rsidP="0075031C">
            <w:pPr>
              <w:pStyle w:val="a0"/>
              <w:spacing w:line="200" w:lineRule="exact"/>
              <w:jc w:val="center"/>
              <w:rPr>
                <w:rFonts w:eastAsia="標楷體"/>
                <w:sz w:val="24"/>
                <w:szCs w:val="24"/>
              </w:rPr>
            </w:pPr>
          </w:p>
        </w:tc>
        <w:tc>
          <w:tcPr>
            <w:tcW w:w="1005" w:type="dxa"/>
            <w:tcBorders>
              <w:left w:val="single" w:sz="2" w:space="0" w:color="000000"/>
              <w:bottom w:val="single" w:sz="2" w:space="0" w:color="000000"/>
            </w:tcBorders>
            <w:shd w:val="clear" w:color="auto" w:fill="auto"/>
            <w:vAlign w:val="center"/>
          </w:tcPr>
          <w:p w14:paraId="1C73CC4C" w14:textId="77777777" w:rsidR="0033301A" w:rsidRPr="00504294" w:rsidRDefault="0033301A" w:rsidP="0075031C">
            <w:pPr>
              <w:pStyle w:val="a0"/>
              <w:spacing w:line="200" w:lineRule="exact"/>
              <w:jc w:val="center"/>
              <w:rPr>
                <w:rFonts w:eastAsia="標楷體"/>
                <w:sz w:val="24"/>
                <w:szCs w:val="24"/>
              </w:rPr>
            </w:pPr>
          </w:p>
        </w:tc>
        <w:tc>
          <w:tcPr>
            <w:tcW w:w="2268" w:type="dxa"/>
            <w:gridSpan w:val="2"/>
            <w:vMerge/>
            <w:tcBorders>
              <w:left w:val="single" w:sz="2" w:space="0" w:color="000000"/>
              <w:right w:val="single" w:sz="4" w:space="0" w:color="auto"/>
            </w:tcBorders>
            <w:shd w:val="clear" w:color="auto" w:fill="auto"/>
          </w:tcPr>
          <w:p w14:paraId="21714F69" w14:textId="77777777" w:rsidR="0033301A" w:rsidRPr="00B47BF2" w:rsidRDefault="0033301A" w:rsidP="00CE1465">
            <w:pPr>
              <w:rPr>
                <w:rFonts w:eastAsia="標楷體"/>
              </w:rPr>
            </w:pPr>
          </w:p>
        </w:tc>
      </w:tr>
      <w:tr w:rsidR="0033301A" w:rsidRPr="00B47BF2" w14:paraId="38777FA6" w14:textId="77777777" w:rsidTr="0075031C">
        <w:trPr>
          <w:trHeight w:val="341"/>
        </w:trPr>
        <w:tc>
          <w:tcPr>
            <w:tcW w:w="3531" w:type="dxa"/>
            <w:gridSpan w:val="3"/>
            <w:tcBorders>
              <w:left w:val="single" w:sz="2" w:space="0" w:color="000000"/>
              <w:bottom w:val="single" w:sz="2" w:space="0" w:color="000000"/>
            </w:tcBorders>
            <w:shd w:val="clear" w:color="auto" w:fill="EFF9FF"/>
            <w:vAlign w:val="center"/>
          </w:tcPr>
          <w:p w14:paraId="09CF41D2" w14:textId="1D55D2D6" w:rsidR="0033301A" w:rsidRDefault="0033301A" w:rsidP="0075031C">
            <w:pPr>
              <w:pStyle w:val="a0"/>
              <w:spacing w:line="240" w:lineRule="exact"/>
              <w:jc w:val="center"/>
              <w:rPr>
                <w:rFonts w:eastAsia="標楷體"/>
                <w:sz w:val="20"/>
              </w:rPr>
            </w:pPr>
            <w:r w:rsidRPr="00B47BF2">
              <w:rPr>
                <w:rFonts w:eastAsia="標楷體"/>
                <w:sz w:val="20"/>
              </w:rPr>
              <w:t>英文名</w:t>
            </w:r>
            <w:r w:rsidR="008C1424">
              <w:rPr>
                <w:rFonts w:eastAsia="標楷體" w:hint="eastAsia"/>
                <w:sz w:val="20"/>
              </w:rPr>
              <w:t xml:space="preserve"> </w:t>
            </w:r>
            <w:r w:rsidR="00BE421A" w:rsidRPr="005D02D7">
              <w:rPr>
                <w:rFonts w:eastAsia="標楷體"/>
                <w:sz w:val="20"/>
              </w:rPr>
              <w:t>English n</w:t>
            </w:r>
            <w:r w:rsidR="008C1424" w:rsidRPr="005D02D7">
              <w:rPr>
                <w:rFonts w:eastAsia="標楷體"/>
                <w:sz w:val="20"/>
              </w:rPr>
              <w:t>ame on</w:t>
            </w:r>
            <w:r w:rsidRPr="005D02D7">
              <w:rPr>
                <w:rFonts w:eastAsia="標楷體"/>
                <w:sz w:val="20"/>
              </w:rPr>
              <w:t xml:space="preserve"> passport</w:t>
            </w:r>
          </w:p>
          <w:p w14:paraId="6F1CD7AC" w14:textId="77777777" w:rsidR="0033301A" w:rsidRPr="0016630B" w:rsidRDefault="0033301A" w:rsidP="0075031C">
            <w:pPr>
              <w:pStyle w:val="a0"/>
              <w:spacing w:line="240" w:lineRule="exact"/>
              <w:jc w:val="center"/>
              <w:rPr>
                <w:rFonts w:eastAsia="標楷體"/>
                <w:sz w:val="24"/>
                <w:szCs w:val="24"/>
              </w:rPr>
            </w:pPr>
            <w:r w:rsidRPr="004656D2">
              <w:rPr>
                <w:rFonts w:ascii="標楷體" w:eastAsia="標楷體" w:hAnsi="標楷體" w:hint="eastAsia"/>
                <w:sz w:val="20"/>
              </w:rPr>
              <w:t>(應與護照證件相符且姓氏在前</w:t>
            </w:r>
            <w:r w:rsidRPr="004656D2">
              <w:rPr>
                <w:rFonts w:ascii="標楷體" w:eastAsia="標楷體" w:hAnsi="標楷體"/>
                <w:sz w:val="20"/>
              </w:rPr>
              <w:t>)</w:t>
            </w:r>
          </w:p>
        </w:tc>
        <w:tc>
          <w:tcPr>
            <w:tcW w:w="4410" w:type="dxa"/>
            <w:gridSpan w:val="7"/>
            <w:tcBorders>
              <w:left w:val="single" w:sz="2" w:space="0" w:color="000000"/>
              <w:bottom w:val="single" w:sz="2" w:space="0" w:color="000000"/>
            </w:tcBorders>
            <w:shd w:val="clear" w:color="auto" w:fill="auto"/>
            <w:vAlign w:val="center"/>
          </w:tcPr>
          <w:p w14:paraId="408ADF24" w14:textId="77777777" w:rsidR="0033301A" w:rsidRPr="00504294" w:rsidRDefault="0033301A" w:rsidP="00CE1465">
            <w:pPr>
              <w:pStyle w:val="a0"/>
              <w:rPr>
                <w:rFonts w:eastAsia="標楷體"/>
                <w:sz w:val="24"/>
                <w:szCs w:val="24"/>
              </w:rPr>
            </w:pPr>
          </w:p>
        </w:tc>
        <w:tc>
          <w:tcPr>
            <w:tcW w:w="2268" w:type="dxa"/>
            <w:gridSpan w:val="2"/>
            <w:vMerge/>
            <w:tcBorders>
              <w:left w:val="single" w:sz="2" w:space="0" w:color="000000"/>
              <w:bottom w:val="single" w:sz="4" w:space="0" w:color="auto"/>
              <w:right w:val="single" w:sz="4" w:space="0" w:color="auto"/>
            </w:tcBorders>
            <w:shd w:val="clear" w:color="auto" w:fill="auto"/>
          </w:tcPr>
          <w:p w14:paraId="2A9F3315" w14:textId="77777777" w:rsidR="0033301A" w:rsidRPr="00B47BF2" w:rsidRDefault="0033301A" w:rsidP="00CE1465">
            <w:pPr>
              <w:rPr>
                <w:rFonts w:eastAsia="標楷體"/>
              </w:rPr>
            </w:pPr>
          </w:p>
        </w:tc>
      </w:tr>
      <w:tr w:rsidR="0033301A" w:rsidRPr="00B47BF2" w14:paraId="2A4CB67F" w14:textId="77777777" w:rsidTr="00415F2A">
        <w:trPr>
          <w:trHeight w:val="655"/>
        </w:trPr>
        <w:tc>
          <w:tcPr>
            <w:tcW w:w="1361" w:type="dxa"/>
            <w:tcBorders>
              <w:left w:val="single" w:sz="2" w:space="0" w:color="000000"/>
              <w:bottom w:val="single" w:sz="2" w:space="0" w:color="000000"/>
            </w:tcBorders>
            <w:shd w:val="clear" w:color="auto" w:fill="EFF9FF"/>
            <w:vAlign w:val="center"/>
          </w:tcPr>
          <w:p w14:paraId="5B68E708" w14:textId="77777777" w:rsidR="0033301A" w:rsidRPr="00B47BF2" w:rsidRDefault="0033301A" w:rsidP="00CE1465">
            <w:pPr>
              <w:pStyle w:val="a0"/>
              <w:spacing w:line="240" w:lineRule="exact"/>
              <w:jc w:val="center"/>
              <w:rPr>
                <w:rFonts w:eastAsia="標楷體"/>
              </w:rPr>
            </w:pPr>
            <w:r w:rsidRPr="00B47BF2">
              <w:rPr>
                <w:rFonts w:eastAsia="標楷體"/>
                <w:color w:val="000000"/>
                <w:sz w:val="20"/>
              </w:rPr>
              <w:t>原住民</w:t>
            </w:r>
          </w:p>
          <w:p w14:paraId="6274150A" w14:textId="77777777" w:rsidR="0033301A" w:rsidRPr="00B47BF2" w:rsidRDefault="0033301A" w:rsidP="00415F2A">
            <w:pPr>
              <w:pStyle w:val="4"/>
              <w:tabs>
                <w:tab w:val="left" w:pos="0"/>
              </w:tabs>
              <w:spacing w:before="0" w:line="240" w:lineRule="exact"/>
              <w:jc w:val="center"/>
              <w:rPr>
                <w:rFonts w:ascii="Times New Roman" w:eastAsia="標楷體" w:hAnsi="Times New Roman" w:cs="Times New Roman"/>
              </w:rPr>
            </w:pPr>
            <w:bookmarkStart w:id="8" w:name="_Indigenous_people"/>
            <w:bookmarkEnd w:id="8"/>
            <w:r>
              <w:rPr>
                <w:rFonts w:ascii="Times New Roman" w:eastAsia="標楷體" w:hAnsi="Times New Roman" w:cs="Times New Roman"/>
                <w:b w:val="0"/>
                <w:bCs w:val="0"/>
                <w:color w:val="000000"/>
                <w:kern w:val="1"/>
                <w:sz w:val="20"/>
                <w:szCs w:val="20"/>
              </w:rPr>
              <w:t>I</w:t>
            </w:r>
            <w:r w:rsidRPr="00B47BF2">
              <w:rPr>
                <w:rFonts w:ascii="Times New Roman" w:eastAsia="標楷體" w:hAnsi="Times New Roman" w:cs="Times New Roman"/>
                <w:b w:val="0"/>
                <w:bCs w:val="0"/>
                <w:color w:val="000000"/>
                <w:kern w:val="1"/>
                <w:sz w:val="20"/>
                <w:szCs w:val="20"/>
              </w:rPr>
              <w:t>ndigenous people</w:t>
            </w:r>
          </w:p>
        </w:tc>
        <w:tc>
          <w:tcPr>
            <w:tcW w:w="3565" w:type="dxa"/>
            <w:gridSpan w:val="4"/>
            <w:tcBorders>
              <w:left w:val="single" w:sz="2" w:space="0" w:color="000000"/>
              <w:bottom w:val="single" w:sz="4" w:space="0" w:color="auto"/>
            </w:tcBorders>
            <w:shd w:val="clear" w:color="auto" w:fill="auto"/>
          </w:tcPr>
          <w:p w14:paraId="14BA63BD" w14:textId="77777777" w:rsidR="00415F2A" w:rsidRDefault="0033301A" w:rsidP="00415F2A">
            <w:pPr>
              <w:pStyle w:val="a0"/>
              <w:spacing w:line="240" w:lineRule="exact"/>
              <w:rPr>
                <w:rFonts w:eastAsia="標楷體"/>
                <w:color w:val="000000"/>
                <w:sz w:val="20"/>
                <w:u w:val="single"/>
              </w:rPr>
            </w:pPr>
            <w:r w:rsidRPr="007804FA">
              <w:rPr>
                <w:rFonts w:asciiTheme="minorEastAsia" w:eastAsiaTheme="minorEastAsia" w:hAnsiTheme="minorEastAsia"/>
                <w:sz w:val="20"/>
              </w:rPr>
              <w:t>□</w:t>
            </w:r>
            <w:r w:rsidRPr="00B47BF2">
              <w:rPr>
                <w:rFonts w:eastAsia="標楷體"/>
                <w:color w:val="000000"/>
                <w:sz w:val="20"/>
                <w:u w:val="single"/>
              </w:rPr>
              <w:t>否</w:t>
            </w:r>
            <w:r w:rsidRPr="00B47BF2">
              <w:rPr>
                <w:rFonts w:eastAsia="標楷體"/>
                <w:color w:val="000000"/>
                <w:sz w:val="20"/>
                <w:u w:val="single"/>
              </w:rPr>
              <w:t xml:space="preserve"> No   </w:t>
            </w:r>
          </w:p>
          <w:p w14:paraId="500C6536" w14:textId="77777777" w:rsidR="00415F2A" w:rsidRDefault="00415F2A" w:rsidP="00415F2A">
            <w:pPr>
              <w:pStyle w:val="a0"/>
              <w:spacing w:line="240" w:lineRule="exact"/>
              <w:rPr>
                <w:rFonts w:eastAsia="標楷體"/>
                <w:color w:val="000000"/>
                <w:sz w:val="20"/>
                <w:u w:val="single"/>
              </w:rPr>
            </w:pPr>
          </w:p>
          <w:p w14:paraId="40D6D017" w14:textId="4D9108D3" w:rsidR="0033301A" w:rsidRPr="00B47BF2" w:rsidRDefault="0033301A" w:rsidP="00415F2A">
            <w:pPr>
              <w:pStyle w:val="a0"/>
              <w:spacing w:line="240" w:lineRule="exact"/>
              <w:rPr>
                <w:rFonts w:eastAsia="標楷體"/>
              </w:rPr>
            </w:pPr>
            <w:r w:rsidRPr="007804FA">
              <w:rPr>
                <w:rFonts w:asciiTheme="minorEastAsia" w:eastAsiaTheme="minorEastAsia" w:hAnsiTheme="minorEastAsia"/>
                <w:sz w:val="20"/>
              </w:rPr>
              <w:t>□</w:t>
            </w:r>
            <w:r w:rsidRPr="00B47BF2">
              <w:rPr>
                <w:rFonts w:eastAsia="標楷體"/>
                <w:color w:val="000000"/>
                <w:sz w:val="20"/>
                <w:u w:val="single"/>
              </w:rPr>
              <w:t>是</w:t>
            </w:r>
            <w:r w:rsidRPr="00B47BF2">
              <w:rPr>
                <w:rFonts w:eastAsia="標楷體"/>
                <w:color w:val="000000"/>
                <w:sz w:val="20"/>
                <w:u w:val="single"/>
              </w:rPr>
              <w:t xml:space="preserve"> Yes:               </w:t>
            </w:r>
            <w:r w:rsidRPr="00B47BF2">
              <w:rPr>
                <w:rFonts w:eastAsia="標楷體"/>
                <w:color w:val="000000"/>
                <w:sz w:val="20"/>
              </w:rPr>
              <w:t>族</w:t>
            </w:r>
            <w:r>
              <w:rPr>
                <w:rFonts w:eastAsia="標楷體" w:hint="eastAsia"/>
                <w:color w:val="000000"/>
                <w:sz w:val="20"/>
              </w:rPr>
              <w:t>t</w:t>
            </w:r>
            <w:r>
              <w:rPr>
                <w:rFonts w:eastAsia="標楷體"/>
                <w:color w:val="000000"/>
                <w:sz w:val="20"/>
              </w:rPr>
              <w:t>ribe</w:t>
            </w:r>
          </w:p>
        </w:tc>
        <w:tc>
          <w:tcPr>
            <w:tcW w:w="1933" w:type="dxa"/>
            <w:gridSpan w:val="3"/>
            <w:tcBorders>
              <w:left w:val="single" w:sz="2" w:space="0" w:color="000000"/>
              <w:bottom w:val="single" w:sz="4" w:space="0" w:color="auto"/>
            </w:tcBorders>
            <w:shd w:val="clear" w:color="auto" w:fill="EFF9FF"/>
            <w:vAlign w:val="center"/>
          </w:tcPr>
          <w:p w14:paraId="0BF9C99E" w14:textId="77777777" w:rsidR="0033301A" w:rsidRPr="00B47BF2" w:rsidRDefault="0033301A" w:rsidP="00CE1465">
            <w:pPr>
              <w:pStyle w:val="a0"/>
              <w:spacing w:line="200" w:lineRule="exact"/>
              <w:jc w:val="both"/>
              <w:rPr>
                <w:rFonts w:eastAsia="標楷體"/>
              </w:rPr>
            </w:pPr>
            <w:r w:rsidRPr="00B47BF2">
              <w:rPr>
                <w:rFonts w:eastAsia="標楷體"/>
                <w:sz w:val="20"/>
              </w:rPr>
              <w:t>身心障</w:t>
            </w:r>
            <w:r w:rsidRPr="00B47BF2">
              <w:rPr>
                <w:rFonts w:eastAsia="標楷體"/>
                <w:color w:val="000000"/>
                <w:sz w:val="20"/>
              </w:rPr>
              <w:t>礙</w:t>
            </w:r>
            <w:r w:rsidRPr="00F24D5E">
              <w:rPr>
                <w:rFonts w:eastAsia="標楷體"/>
                <w:spacing w:val="-6"/>
                <w:sz w:val="20"/>
              </w:rPr>
              <w:t>(</w:t>
            </w:r>
            <w:r w:rsidRPr="00F24D5E">
              <w:rPr>
                <w:rFonts w:eastAsia="標楷體"/>
                <w:spacing w:val="-6"/>
                <w:sz w:val="20"/>
              </w:rPr>
              <w:t>請附影本</w:t>
            </w:r>
            <w:r w:rsidRPr="00F24D5E">
              <w:rPr>
                <w:rFonts w:eastAsia="標楷體"/>
                <w:spacing w:val="-6"/>
                <w:sz w:val="20"/>
              </w:rPr>
              <w:t>)</w:t>
            </w:r>
          </w:p>
          <w:p w14:paraId="08B85BEA" w14:textId="2C999543" w:rsidR="0033301A" w:rsidRPr="00B47BF2" w:rsidRDefault="0033301A" w:rsidP="00CE1465">
            <w:pPr>
              <w:pStyle w:val="a0"/>
              <w:spacing w:line="200" w:lineRule="exact"/>
              <w:jc w:val="center"/>
              <w:rPr>
                <w:rFonts w:eastAsia="標楷體"/>
              </w:rPr>
            </w:pPr>
            <w:r w:rsidRPr="00B47BF2">
              <w:rPr>
                <w:rFonts w:eastAsia="標楷體"/>
                <w:color w:val="000000"/>
                <w:spacing w:val="-6"/>
                <w:sz w:val="20"/>
              </w:rPr>
              <w:t>Certificate of Disability</w:t>
            </w:r>
            <w:r w:rsidR="000236BD">
              <w:rPr>
                <w:rFonts w:eastAsia="標楷體"/>
                <w:color w:val="000000"/>
                <w:spacing w:val="-6"/>
                <w:sz w:val="20"/>
              </w:rPr>
              <w:t xml:space="preserve"> </w:t>
            </w:r>
            <w:r w:rsidRPr="005D02D7">
              <w:rPr>
                <w:rFonts w:eastAsia="標楷體"/>
                <w:spacing w:val="-6"/>
                <w:sz w:val="20"/>
              </w:rPr>
              <w:t xml:space="preserve">(Please provide </w:t>
            </w:r>
            <w:r w:rsidR="000236BD" w:rsidRPr="005D02D7">
              <w:rPr>
                <w:rFonts w:eastAsia="標楷體"/>
                <w:spacing w:val="-6"/>
                <w:sz w:val="20"/>
              </w:rPr>
              <w:t>a</w:t>
            </w:r>
            <w:r w:rsidRPr="005D02D7">
              <w:rPr>
                <w:rFonts w:eastAsia="標楷體"/>
                <w:spacing w:val="-6"/>
                <w:sz w:val="20"/>
              </w:rPr>
              <w:t xml:space="preserve"> copy)</w:t>
            </w:r>
          </w:p>
        </w:tc>
        <w:tc>
          <w:tcPr>
            <w:tcW w:w="3350" w:type="dxa"/>
            <w:gridSpan w:val="4"/>
            <w:tcBorders>
              <w:left w:val="single" w:sz="2" w:space="0" w:color="000000"/>
              <w:bottom w:val="single" w:sz="4" w:space="0" w:color="auto"/>
              <w:right w:val="single" w:sz="2" w:space="0" w:color="000000"/>
            </w:tcBorders>
            <w:shd w:val="clear" w:color="auto" w:fill="auto"/>
            <w:vAlign w:val="center"/>
          </w:tcPr>
          <w:p w14:paraId="23AAC540" w14:textId="77777777" w:rsidR="0033301A" w:rsidRPr="00B47BF2" w:rsidRDefault="0033301A" w:rsidP="00CE1465">
            <w:pPr>
              <w:pStyle w:val="a0"/>
              <w:jc w:val="both"/>
              <w:rPr>
                <w:rFonts w:eastAsia="標楷體"/>
              </w:rPr>
            </w:pPr>
            <w:r w:rsidRPr="00956C07">
              <w:rPr>
                <w:rFonts w:asciiTheme="majorEastAsia" w:eastAsiaTheme="majorEastAsia" w:hAnsiTheme="majorEastAsia"/>
                <w:sz w:val="20"/>
              </w:rPr>
              <w:t>□</w:t>
            </w:r>
            <w:r w:rsidRPr="00B47BF2">
              <w:rPr>
                <w:rFonts w:eastAsia="標楷體"/>
                <w:sz w:val="20"/>
              </w:rPr>
              <w:t>否</w:t>
            </w:r>
            <w:r w:rsidRPr="00B47BF2">
              <w:rPr>
                <w:rFonts w:eastAsia="標楷體"/>
                <w:sz w:val="20"/>
              </w:rPr>
              <w:t xml:space="preserve"> No   </w:t>
            </w:r>
            <w:r w:rsidRPr="00956C07">
              <w:rPr>
                <w:rFonts w:asciiTheme="majorEastAsia" w:eastAsiaTheme="majorEastAsia" w:hAnsiTheme="majorEastAsia"/>
                <w:sz w:val="20"/>
              </w:rPr>
              <w:t>□</w:t>
            </w:r>
            <w:r w:rsidRPr="00B47BF2">
              <w:rPr>
                <w:rFonts w:eastAsia="標楷體"/>
                <w:sz w:val="20"/>
              </w:rPr>
              <w:t>是</w:t>
            </w:r>
            <w:r w:rsidRPr="00B47BF2">
              <w:rPr>
                <w:rFonts w:eastAsia="標楷體"/>
                <w:sz w:val="20"/>
              </w:rPr>
              <w:t xml:space="preserve"> Yes</w:t>
            </w:r>
            <w:r w:rsidRPr="00B47BF2">
              <w:rPr>
                <w:rFonts w:eastAsia="標楷體"/>
                <w:sz w:val="20"/>
              </w:rPr>
              <w:t>：</w:t>
            </w:r>
          </w:p>
          <w:p w14:paraId="695DE64A" w14:textId="77777777" w:rsidR="0033301A" w:rsidRDefault="0033301A" w:rsidP="00CE1465">
            <w:pPr>
              <w:pStyle w:val="a0"/>
              <w:jc w:val="both"/>
              <w:rPr>
                <w:rFonts w:eastAsia="標楷體"/>
                <w:sz w:val="20"/>
                <w:u w:val="single"/>
              </w:rPr>
            </w:pPr>
            <w:r w:rsidRPr="00956C07">
              <w:rPr>
                <w:rFonts w:asciiTheme="majorEastAsia" w:eastAsiaTheme="majorEastAsia" w:hAnsiTheme="majorEastAsia"/>
                <w:sz w:val="20"/>
              </w:rPr>
              <w:t>□</w:t>
            </w:r>
            <w:r w:rsidRPr="00B47BF2">
              <w:rPr>
                <w:rFonts w:eastAsia="標楷體"/>
                <w:sz w:val="20"/>
                <w:u w:val="single"/>
              </w:rPr>
              <w:t>輕度</w:t>
            </w:r>
            <w:r w:rsidRPr="00B47BF2">
              <w:rPr>
                <w:rFonts w:eastAsia="標楷體"/>
                <w:sz w:val="20"/>
                <w:u w:val="single"/>
              </w:rPr>
              <w:t xml:space="preserve"> Minor </w:t>
            </w:r>
            <w:r w:rsidRPr="00956C07">
              <w:rPr>
                <w:rFonts w:asciiTheme="majorEastAsia" w:eastAsiaTheme="majorEastAsia" w:hAnsiTheme="majorEastAsia"/>
                <w:sz w:val="20"/>
              </w:rPr>
              <w:t>□</w:t>
            </w:r>
            <w:r w:rsidRPr="00B47BF2">
              <w:rPr>
                <w:rFonts w:eastAsia="標楷體"/>
                <w:sz w:val="20"/>
                <w:u w:val="single"/>
              </w:rPr>
              <w:t>中度</w:t>
            </w:r>
            <w:r w:rsidRPr="00B47BF2">
              <w:rPr>
                <w:rFonts w:eastAsia="標楷體"/>
                <w:sz w:val="20"/>
                <w:u w:val="single"/>
              </w:rPr>
              <w:t xml:space="preserve"> Moderate</w:t>
            </w:r>
          </w:p>
          <w:p w14:paraId="52588E02" w14:textId="77777777" w:rsidR="0033301A" w:rsidRPr="00B47BF2" w:rsidRDefault="0033301A" w:rsidP="00CE1465">
            <w:pPr>
              <w:pStyle w:val="a0"/>
              <w:jc w:val="both"/>
              <w:rPr>
                <w:rFonts w:eastAsia="標楷體"/>
              </w:rPr>
            </w:pPr>
            <w:r w:rsidRPr="00956C07">
              <w:rPr>
                <w:rFonts w:asciiTheme="majorEastAsia" w:eastAsiaTheme="majorEastAsia" w:hAnsiTheme="majorEastAsia"/>
                <w:sz w:val="20"/>
              </w:rPr>
              <w:t>□</w:t>
            </w:r>
            <w:r w:rsidRPr="00B47BF2">
              <w:rPr>
                <w:rFonts w:eastAsia="標楷體"/>
                <w:sz w:val="20"/>
                <w:u w:val="single"/>
              </w:rPr>
              <w:t>重度</w:t>
            </w:r>
            <w:r w:rsidRPr="00B47BF2">
              <w:rPr>
                <w:rFonts w:eastAsia="標楷體"/>
                <w:sz w:val="20"/>
                <w:u w:val="single"/>
              </w:rPr>
              <w:t xml:space="preserve"> Severe</w:t>
            </w:r>
          </w:p>
        </w:tc>
      </w:tr>
      <w:tr w:rsidR="00F20A79" w:rsidRPr="00B47BF2" w14:paraId="62947330" w14:textId="77777777" w:rsidTr="00F20A79">
        <w:trPr>
          <w:trHeight w:val="93"/>
        </w:trPr>
        <w:tc>
          <w:tcPr>
            <w:tcW w:w="1361" w:type="dxa"/>
            <w:vMerge w:val="restart"/>
            <w:tcBorders>
              <w:left w:val="single" w:sz="2" w:space="0" w:color="000000"/>
              <w:right w:val="single" w:sz="4" w:space="0" w:color="auto"/>
            </w:tcBorders>
            <w:shd w:val="clear" w:color="auto" w:fill="EFF9FF"/>
            <w:vAlign w:val="center"/>
          </w:tcPr>
          <w:p w14:paraId="5C0202D2" w14:textId="77777777" w:rsidR="00F20A79" w:rsidRPr="00B47BF2" w:rsidRDefault="00F20A79" w:rsidP="00CE1465">
            <w:pPr>
              <w:pStyle w:val="a0"/>
              <w:jc w:val="center"/>
              <w:rPr>
                <w:rFonts w:eastAsia="標楷體"/>
              </w:rPr>
            </w:pPr>
            <w:r w:rsidRPr="00B47BF2">
              <w:rPr>
                <w:rFonts w:eastAsia="標楷體"/>
                <w:sz w:val="20"/>
              </w:rPr>
              <w:t>戶籍地址</w:t>
            </w:r>
          </w:p>
          <w:p w14:paraId="54332694" w14:textId="77777777" w:rsidR="00F20A79" w:rsidRPr="00B47BF2" w:rsidRDefault="00F20A79" w:rsidP="00CE1465">
            <w:pPr>
              <w:pStyle w:val="a0"/>
              <w:jc w:val="center"/>
              <w:rPr>
                <w:rFonts w:eastAsia="標楷體"/>
              </w:rPr>
            </w:pPr>
            <w:r w:rsidRPr="00B47BF2">
              <w:rPr>
                <w:rFonts w:eastAsia="標楷體"/>
                <w:sz w:val="20"/>
              </w:rPr>
              <w:t>Permanent address</w:t>
            </w:r>
          </w:p>
        </w:tc>
        <w:tc>
          <w:tcPr>
            <w:tcW w:w="8848" w:type="dxa"/>
            <w:gridSpan w:val="11"/>
            <w:tcBorders>
              <w:top w:val="single" w:sz="4" w:space="0" w:color="auto"/>
              <w:left w:val="single" w:sz="4" w:space="0" w:color="auto"/>
              <w:right w:val="single" w:sz="4" w:space="0" w:color="auto"/>
            </w:tcBorders>
            <w:shd w:val="clear" w:color="auto" w:fill="auto"/>
            <w:vAlign w:val="center"/>
          </w:tcPr>
          <w:p w14:paraId="495BD202" w14:textId="2CE24C91" w:rsidR="00F20A79" w:rsidRPr="005D6D78" w:rsidRDefault="00F20A79" w:rsidP="00F24D5E">
            <w:pPr>
              <w:spacing w:line="280" w:lineRule="exact"/>
              <w:jc w:val="both"/>
              <w:rPr>
                <w:rFonts w:ascii="標楷體" w:eastAsia="標楷體" w:hAnsi="標楷體"/>
                <w:sz w:val="24"/>
                <w:szCs w:val="24"/>
              </w:rPr>
            </w:pPr>
            <w:r w:rsidRPr="00CE324A">
              <w:rPr>
                <w:rFonts w:asciiTheme="minorEastAsia" w:eastAsiaTheme="minorEastAsia" w:hAnsiTheme="minorEastAsia"/>
                <w:sz w:val="24"/>
                <w:szCs w:val="24"/>
              </w:rPr>
              <w:t>□□□□□</w:t>
            </w:r>
            <w:r w:rsidRPr="004656D2">
              <w:rPr>
                <w:rFonts w:ascii="標楷體" w:eastAsia="標楷體" w:hAnsi="標楷體" w:hint="eastAsia"/>
                <w:sz w:val="24"/>
                <w:szCs w:val="24"/>
              </w:rPr>
              <w:t>(郵遞區號)</w:t>
            </w:r>
          </w:p>
        </w:tc>
      </w:tr>
      <w:tr w:rsidR="00F20A79" w:rsidRPr="00B47BF2" w14:paraId="41F6AD87" w14:textId="77777777" w:rsidTr="00F20A79">
        <w:trPr>
          <w:trHeight w:val="266"/>
        </w:trPr>
        <w:tc>
          <w:tcPr>
            <w:tcW w:w="1361" w:type="dxa"/>
            <w:vMerge/>
            <w:tcBorders>
              <w:left w:val="single" w:sz="2" w:space="0" w:color="000000"/>
              <w:right w:val="single" w:sz="4" w:space="0" w:color="auto"/>
            </w:tcBorders>
            <w:shd w:val="clear" w:color="auto" w:fill="EFF9FF"/>
            <w:vAlign w:val="center"/>
          </w:tcPr>
          <w:p w14:paraId="7413D7D2" w14:textId="77777777" w:rsidR="00F20A79" w:rsidRPr="00B47BF2" w:rsidRDefault="00F20A79" w:rsidP="00CE1465">
            <w:pPr>
              <w:pStyle w:val="a0"/>
              <w:jc w:val="center"/>
              <w:rPr>
                <w:rFonts w:eastAsia="標楷體"/>
                <w:sz w:val="20"/>
              </w:rPr>
            </w:pPr>
          </w:p>
        </w:tc>
        <w:tc>
          <w:tcPr>
            <w:tcW w:w="8848" w:type="dxa"/>
            <w:gridSpan w:val="11"/>
            <w:tcBorders>
              <w:left w:val="single" w:sz="4" w:space="0" w:color="auto"/>
              <w:bottom w:val="dashed" w:sz="4" w:space="0" w:color="auto"/>
              <w:right w:val="single" w:sz="4" w:space="0" w:color="auto"/>
            </w:tcBorders>
            <w:shd w:val="clear" w:color="auto" w:fill="auto"/>
            <w:vAlign w:val="center"/>
          </w:tcPr>
          <w:p w14:paraId="384B75E5" w14:textId="45456CFA" w:rsidR="00F20A79" w:rsidRPr="00F20A79" w:rsidRDefault="00F20A79" w:rsidP="00F20A79">
            <w:pPr>
              <w:spacing w:line="240" w:lineRule="exact"/>
              <w:jc w:val="both"/>
              <w:rPr>
                <w:rFonts w:eastAsia="標楷體"/>
                <w:sz w:val="24"/>
                <w:szCs w:val="24"/>
              </w:rPr>
            </w:pPr>
            <w:r>
              <w:rPr>
                <w:rFonts w:ascii="標楷體" w:eastAsia="標楷體" w:hAnsi="標楷體" w:hint="eastAsia"/>
                <w:sz w:val="24"/>
                <w:szCs w:val="24"/>
              </w:rPr>
              <w:t xml:space="preserve">       </w:t>
            </w:r>
            <w:r>
              <w:rPr>
                <w:rFonts w:eastAsia="標楷體" w:hint="eastAsia"/>
                <w:sz w:val="24"/>
                <w:szCs w:val="24"/>
              </w:rPr>
              <w:t>縣（市）</w:t>
            </w:r>
            <w:r>
              <w:rPr>
                <w:rFonts w:ascii="標楷體" w:eastAsia="標楷體" w:hAnsi="標楷體" w:hint="eastAsia"/>
                <w:sz w:val="24"/>
                <w:szCs w:val="24"/>
              </w:rPr>
              <w:t xml:space="preserve">        </w:t>
            </w:r>
            <w:r>
              <w:rPr>
                <w:rFonts w:eastAsia="標楷體" w:hint="eastAsia"/>
                <w:sz w:val="24"/>
                <w:szCs w:val="24"/>
              </w:rPr>
              <w:t>鄉</w:t>
            </w:r>
            <w:r>
              <w:rPr>
                <w:rFonts w:eastAsia="標楷體" w:hint="eastAsia"/>
                <w:sz w:val="24"/>
                <w:szCs w:val="24"/>
              </w:rPr>
              <w:t>(</w:t>
            </w:r>
            <w:r>
              <w:rPr>
                <w:rFonts w:eastAsia="標楷體" w:hint="eastAsia"/>
                <w:sz w:val="24"/>
                <w:szCs w:val="24"/>
              </w:rPr>
              <w:t>鎮市區</w:t>
            </w:r>
            <w:r>
              <w:rPr>
                <w:rFonts w:eastAsia="標楷體" w:hint="eastAsia"/>
                <w:sz w:val="24"/>
                <w:szCs w:val="24"/>
              </w:rPr>
              <w:t>)</w:t>
            </w:r>
            <w:r>
              <w:rPr>
                <w:rFonts w:ascii="標楷體" w:eastAsia="標楷體" w:hAnsi="標楷體" w:hint="eastAsia"/>
                <w:sz w:val="24"/>
                <w:szCs w:val="24"/>
              </w:rPr>
              <w:t xml:space="preserve">        </w:t>
            </w:r>
            <w:r>
              <w:rPr>
                <w:rFonts w:eastAsia="標楷體" w:hint="eastAsia"/>
                <w:sz w:val="24"/>
                <w:szCs w:val="24"/>
              </w:rPr>
              <w:t>村</w:t>
            </w:r>
            <w:r>
              <w:rPr>
                <w:rFonts w:eastAsia="標楷體" w:hint="eastAsia"/>
                <w:sz w:val="24"/>
                <w:szCs w:val="24"/>
              </w:rPr>
              <w:t>(</w:t>
            </w:r>
            <w:r>
              <w:rPr>
                <w:rFonts w:eastAsia="標楷體" w:hint="eastAsia"/>
                <w:sz w:val="24"/>
                <w:szCs w:val="24"/>
              </w:rPr>
              <w:t>里</w:t>
            </w:r>
            <w:r>
              <w:rPr>
                <w:rFonts w:eastAsia="標楷體" w:hint="eastAsia"/>
                <w:sz w:val="24"/>
                <w:szCs w:val="24"/>
              </w:rPr>
              <w:t xml:space="preserve">)    </w:t>
            </w:r>
            <w:r>
              <w:rPr>
                <w:rFonts w:eastAsia="標楷體" w:hint="eastAsia"/>
                <w:sz w:val="24"/>
                <w:szCs w:val="24"/>
              </w:rPr>
              <w:t>鄰</w:t>
            </w:r>
            <w:r>
              <w:rPr>
                <w:rFonts w:eastAsia="標楷體" w:hint="eastAsia"/>
                <w:sz w:val="24"/>
                <w:szCs w:val="24"/>
              </w:rPr>
              <w:t xml:space="preserve"> </w:t>
            </w:r>
            <w:r>
              <w:rPr>
                <w:rFonts w:ascii="標楷體" w:eastAsia="標楷體" w:hAnsi="標楷體" w:hint="eastAsia"/>
                <w:sz w:val="24"/>
                <w:szCs w:val="24"/>
              </w:rPr>
              <w:t xml:space="preserve">     </w:t>
            </w:r>
            <w:r>
              <w:rPr>
                <w:rFonts w:eastAsia="標楷體" w:hint="eastAsia"/>
                <w:sz w:val="24"/>
                <w:szCs w:val="24"/>
              </w:rPr>
              <w:t>路</w:t>
            </w:r>
            <w:r>
              <w:rPr>
                <w:rFonts w:eastAsia="標楷體" w:hint="eastAsia"/>
                <w:sz w:val="24"/>
                <w:szCs w:val="24"/>
              </w:rPr>
              <w:t>(</w:t>
            </w:r>
            <w:r>
              <w:rPr>
                <w:rFonts w:eastAsia="標楷體" w:hint="eastAsia"/>
                <w:sz w:val="24"/>
                <w:szCs w:val="24"/>
              </w:rPr>
              <w:t>街</w:t>
            </w:r>
            <w:r>
              <w:rPr>
                <w:rFonts w:eastAsia="標楷體" w:hint="eastAsia"/>
                <w:sz w:val="24"/>
                <w:szCs w:val="24"/>
              </w:rPr>
              <w:t xml:space="preserve">)   </w:t>
            </w:r>
            <w:r>
              <w:rPr>
                <w:rFonts w:eastAsia="標楷體" w:hint="eastAsia"/>
                <w:sz w:val="24"/>
                <w:szCs w:val="24"/>
              </w:rPr>
              <w:t>段</w:t>
            </w:r>
            <w:r>
              <w:rPr>
                <w:rFonts w:eastAsia="標楷體" w:hint="eastAsia"/>
                <w:sz w:val="24"/>
                <w:szCs w:val="24"/>
              </w:rPr>
              <w:t xml:space="preserve">    </w:t>
            </w:r>
            <w:r>
              <w:rPr>
                <w:rFonts w:eastAsia="標楷體" w:hint="eastAsia"/>
                <w:sz w:val="24"/>
                <w:szCs w:val="24"/>
              </w:rPr>
              <w:t>巷</w:t>
            </w:r>
            <w:r>
              <w:rPr>
                <w:rFonts w:eastAsia="標楷體" w:hint="eastAsia"/>
                <w:sz w:val="24"/>
                <w:szCs w:val="24"/>
              </w:rPr>
              <w:t xml:space="preserve">    </w:t>
            </w:r>
            <w:r>
              <w:rPr>
                <w:rFonts w:eastAsia="標楷體" w:hint="eastAsia"/>
                <w:sz w:val="24"/>
                <w:szCs w:val="24"/>
              </w:rPr>
              <w:t>弄</w:t>
            </w:r>
            <w:r>
              <w:rPr>
                <w:rFonts w:eastAsia="標楷體" w:hint="eastAsia"/>
                <w:sz w:val="24"/>
                <w:szCs w:val="24"/>
              </w:rPr>
              <w:t xml:space="preserve">    </w:t>
            </w:r>
            <w:r>
              <w:rPr>
                <w:rFonts w:eastAsia="標楷體" w:hint="eastAsia"/>
                <w:sz w:val="24"/>
                <w:szCs w:val="24"/>
              </w:rPr>
              <w:t>號</w:t>
            </w:r>
            <w:r>
              <w:rPr>
                <w:rFonts w:eastAsia="標楷體" w:hint="eastAsia"/>
                <w:sz w:val="24"/>
                <w:szCs w:val="24"/>
              </w:rPr>
              <w:t xml:space="preserve">    </w:t>
            </w:r>
            <w:r>
              <w:rPr>
                <w:rFonts w:eastAsia="標楷體" w:hint="eastAsia"/>
                <w:sz w:val="24"/>
                <w:szCs w:val="24"/>
              </w:rPr>
              <w:t>樓</w:t>
            </w:r>
            <w:r>
              <w:rPr>
                <w:rFonts w:eastAsia="標楷體" w:hint="eastAsia"/>
                <w:sz w:val="24"/>
                <w:szCs w:val="24"/>
              </w:rPr>
              <w:t xml:space="preserve"> </w:t>
            </w:r>
            <w:r>
              <w:rPr>
                <w:rFonts w:eastAsia="標楷體"/>
                <w:sz w:val="24"/>
                <w:szCs w:val="24"/>
              </w:rPr>
              <w:t xml:space="preserve">    </w:t>
            </w:r>
            <w:r>
              <w:rPr>
                <w:rFonts w:eastAsia="標楷體" w:hint="eastAsia"/>
                <w:sz w:val="24"/>
                <w:szCs w:val="24"/>
              </w:rPr>
              <w:t>室</w:t>
            </w:r>
          </w:p>
        </w:tc>
      </w:tr>
      <w:tr w:rsidR="00F20A79" w:rsidRPr="00B47BF2" w14:paraId="2CAADF7C" w14:textId="77777777" w:rsidTr="00F20A79">
        <w:trPr>
          <w:trHeight w:val="378"/>
        </w:trPr>
        <w:tc>
          <w:tcPr>
            <w:tcW w:w="1361" w:type="dxa"/>
            <w:vMerge/>
            <w:tcBorders>
              <w:left w:val="single" w:sz="2" w:space="0" w:color="000000"/>
              <w:bottom w:val="single" w:sz="2" w:space="0" w:color="000000"/>
              <w:right w:val="single" w:sz="4" w:space="0" w:color="auto"/>
            </w:tcBorders>
            <w:shd w:val="clear" w:color="auto" w:fill="EFF9FF"/>
            <w:vAlign w:val="center"/>
          </w:tcPr>
          <w:p w14:paraId="114C899E" w14:textId="77777777" w:rsidR="00F20A79" w:rsidRPr="00B47BF2" w:rsidRDefault="00F20A79" w:rsidP="00CE1465">
            <w:pPr>
              <w:pStyle w:val="a0"/>
              <w:jc w:val="center"/>
              <w:rPr>
                <w:rFonts w:eastAsia="標楷體"/>
                <w:sz w:val="20"/>
              </w:rPr>
            </w:pPr>
          </w:p>
        </w:tc>
        <w:tc>
          <w:tcPr>
            <w:tcW w:w="8848" w:type="dxa"/>
            <w:gridSpan w:val="11"/>
            <w:tcBorders>
              <w:top w:val="dashed" w:sz="4" w:space="0" w:color="auto"/>
              <w:left w:val="single" w:sz="4" w:space="0" w:color="auto"/>
              <w:bottom w:val="single" w:sz="4" w:space="0" w:color="auto"/>
              <w:right w:val="single" w:sz="4" w:space="0" w:color="auto"/>
            </w:tcBorders>
            <w:shd w:val="clear" w:color="auto" w:fill="auto"/>
            <w:vAlign w:val="center"/>
          </w:tcPr>
          <w:p w14:paraId="404831CA" w14:textId="47265999" w:rsidR="00F20A79" w:rsidRDefault="00F20A79" w:rsidP="00790A58">
            <w:pPr>
              <w:spacing w:line="240" w:lineRule="exact"/>
              <w:jc w:val="both"/>
              <w:rPr>
                <w:rFonts w:ascii="標楷體" w:eastAsia="標楷體" w:hAnsi="標楷體"/>
                <w:sz w:val="24"/>
                <w:szCs w:val="24"/>
              </w:rPr>
            </w:pPr>
          </w:p>
        </w:tc>
      </w:tr>
      <w:tr w:rsidR="00F20A79" w:rsidRPr="00B47BF2" w14:paraId="327C528A" w14:textId="77777777" w:rsidTr="00F20A79">
        <w:trPr>
          <w:trHeight w:val="422"/>
        </w:trPr>
        <w:tc>
          <w:tcPr>
            <w:tcW w:w="1361" w:type="dxa"/>
            <w:vMerge w:val="restart"/>
            <w:tcBorders>
              <w:left w:val="single" w:sz="2" w:space="0" w:color="000000"/>
              <w:right w:val="single" w:sz="4" w:space="0" w:color="auto"/>
            </w:tcBorders>
            <w:shd w:val="clear" w:color="auto" w:fill="EFF9FF"/>
            <w:vAlign w:val="center"/>
          </w:tcPr>
          <w:p w14:paraId="2F6BFDFE" w14:textId="77777777" w:rsidR="00F20A79" w:rsidRPr="005D02D7" w:rsidRDefault="00F20A79" w:rsidP="00CE1465">
            <w:pPr>
              <w:pStyle w:val="a0"/>
              <w:jc w:val="center"/>
              <w:rPr>
                <w:rFonts w:eastAsia="標楷體"/>
              </w:rPr>
            </w:pPr>
            <w:r w:rsidRPr="005D02D7">
              <w:rPr>
                <w:rFonts w:eastAsia="標楷體"/>
                <w:sz w:val="20"/>
              </w:rPr>
              <w:t>通訊地址</w:t>
            </w:r>
          </w:p>
          <w:p w14:paraId="42F31BD0" w14:textId="32E1C453" w:rsidR="00F20A79" w:rsidRPr="005D02D7" w:rsidRDefault="00F20A79" w:rsidP="00F24D5E">
            <w:pPr>
              <w:pStyle w:val="a0"/>
              <w:jc w:val="center"/>
              <w:rPr>
                <w:rFonts w:eastAsia="標楷體"/>
                <w:sz w:val="20"/>
              </w:rPr>
            </w:pPr>
            <w:r w:rsidRPr="005D02D7">
              <w:rPr>
                <w:rFonts w:eastAsia="標楷體"/>
                <w:sz w:val="19"/>
                <w:szCs w:val="19"/>
              </w:rPr>
              <w:t>C</w:t>
            </w:r>
            <w:r w:rsidRPr="005D02D7">
              <w:rPr>
                <w:rFonts w:eastAsia="標楷體" w:hint="eastAsia"/>
                <w:sz w:val="19"/>
                <w:szCs w:val="19"/>
              </w:rPr>
              <w:t>o</w:t>
            </w:r>
            <w:r w:rsidRPr="005D02D7">
              <w:rPr>
                <w:rFonts w:eastAsia="標楷體"/>
                <w:sz w:val="19"/>
                <w:szCs w:val="19"/>
              </w:rPr>
              <w:t>rrespondence</w:t>
            </w:r>
            <w:r w:rsidRPr="005D02D7">
              <w:rPr>
                <w:rFonts w:eastAsia="標楷體"/>
                <w:sz w:val="20"/>
              </w:rPr>
              <w:t xml:space="preserve"> address</w:t>
            </w:r>
          </w:p>
        </w:tc>
        <w:tc>
          <w:tcPr>
            <w:tcW w:w="8848" w:type="dxa"/>
            <w:gridSpan w:val="11"/>
            <w:tcBorders>
              <w:top w:val="single" w:sz="4" w:space="0" w:color="auto"/>
              <w:left w:val="single" w:sz="4" w:space="0" w:color="auto"/>
              <w:right w:val="single" w:sz="4" w:space="0" w:color="auto"/>
            </w:tcBorders>
            <w:shd w:val="clear" w:color="auto" w:fill="auto"/>
            <w:vAlign w:val="center"/>
          </w:tcPr>
          <w:p w14:paraId="037ECC9D" w14:textId="393D2D9C" w:rsidR="00F20A79" w:rsidRPr="005D02D7" w:rsidRDefault="00F20A79" w:rsidP="00F20A79">
            <w:pPr>
              <w:spacing w:line="260" w:lineRule="exact"/>
              <w:ind w:firstLineChars="5" w:firstLine="12"/>
              <w:jc w:val="both"/>
              <w:rPr>
                <w:rFonts w:eastAsia="標楷體"/>
                <w:sz w:val="24"/>
                <w:szCs w:val="24"/>
              </w:rPr>
            </w:pPr>
            <w:r w:rsidRPr="005D02D7">
              <w:rPr>
                <w:rFonts w:asciiTheme="minorEastAsia" w:eastAsiaTheme="minorEastAsia" w:hAnsiTheme="minorEastAsia"/>
                <w:sz w:val="24"/>
                <w:szCs w:val="24"/>
              </w:rPr>
              <w:t>(□</w:t>
            </w:r>
            <w:r w:rsidRPr="005D02D7">
              <w:rPr>
                <w:rFonts w:asciiTheme="minorEastAsia" w:eastAsiaTheme="minorEastAsia" w:hAnsiTheme="minorEastAsia" w:hint="eastAsia"/>
                <w:sz w:val="24"/>
                <w:szCs w:val="24"/>
              </w:rPr>
              <w:t>同戶籍，本欄免填)</w:t>
            </w:r>
            <w:r w:rsidRPr="005D02D7">
              <w:rPr>
                <w:rFonts w:asciiTheme="minorEastAsia" w:eastAsiaTheme="minorEastAsia" w:hAnsiTheme="minorEastAsia"/>
                <w:sz w:val="24"/>
                <w:szCs w:val="24"/>
              </w:rPr>
              <w:t xml:space="preserve">  □□□□□</w:t>
            </w:r>
            <w:r w:rsidRPr="005D02D7">
              <w:rPr>
                <w:rFonts w:ascii="標楷體" w:eastAsia="標楷體" w:hAnsi="標楷體" w:hint="eastAsia"/>
                <w:sz w:val="24"/>
                <w:szCs w:val="24"/>
              </w:rPr>
              <w:t>(郵遞區號)</w:t>
            </w:r>
            <w:r w:rsidRPr="005D02D7">
              <w:rPr>
                <w:rFonts w:ascii="標楷體" w:eastAsia="標楷體" w:hAnsi="標楷體"/>
                <w:sz w:val="24"/>
                <w:szCs w:val="24"/>
              </w:rPr>
              <w:t xml:space="preserve"> </w:t>
            </w:r>
          </w:p>
        </w:tc>
      </w:tr>
      <w:tr w:rsidR="00F20A79" w:rsidRPr="00B47BF2" w14:paraId="395DA96A" w14:textId="77777777" w:rsidTr="00F20A79">
        <w:trPr>
          <w:trHeight w:val="578"/>
        </w:trPr>
        <w:tc>
          <w:tcPr>
            <w:tcW w:w="1361" w:type="dxa"/>
            <w:vMerge/>
            <w:tcBorders>
              <w:left w:val="single" w:sz="2" w:space="0" w:color="000000"/>
              <w:right w:val="single" w:sz="4" w:space="0" w:color="auto"/>
            </w:tcBorders>
            <w:shd w:val="clear" w:color="auto" w:fill="EFF9FF"/>
            <w:vAlign w:val="center"/>
          </w:tcPr>
          <w:p w14:paraId="6677581D" w14:textId="77777777" w:rsidR="00F20A79" w:rsidRPr="005D02D7" w:rsidRDefault="00F20A79" w:rsidP="00CE1465">
            <w:pPr>
              <w:pStyle w:val="a0"/>
              <w:jc w:val="center"/>
              <w:rPr>
                <w:rFonts w:eastAsia="標楷體"/>
                <w:sz w:val="20"/>
              </w:rPr>
            </w:pPr>
          </w:p>
        </w:tc>
        <w:tc>
          <w:tcPr>
            <w:tcW w:w="8848" w:type="dxa"/>
            <w:gridSpan w:val="11"/>
            <w:tcBorders>
              <w:left w:val="single" w:sz="4" w:space="0" w:color="auto"/>
              <w:bottom w:val="dashed" w:sz="4" w:space="0" w:color="auto"/>
              <w:right w:val="single" w:sz="4" w:space="0" w:color="auto"/>
            </w:tcBorders>
            <w:shd w:val="clear" w:color="auto" w:fill="auto"/>
            <w:vAlign w:val="center"/>
          </w:tcPr>
          <w:p w14:paraId="0B7C4487" w14:textId="60964DA6" w:rsidR="00F20A79" w:rsidRPr="005D02D7" w:rsidRDefault="00F20A79" w:rsidP="00F20A79">
            <w:pPr>
              <w:spacing w:line="220" w:lineRule="exact"/>
              <w:jc w:val="both"/>
              <w:rPr>
                <w:rFonts w:eastAsia="標楷體"/>
                <w:sz w:val="24"/>
                <w:szCs w:val="24"/>
              </w:rPr>
            </w:pPr>
            <w:r w:rsidRPr="005D02D7">
              <w:rPr>
                <w:rFonts w:ascii="標楷體" w:eastAsia="標楷體" w:hAnsi="標楷體" w:hint="eastAsia"/>
                <w:sz w:val="24"/>
                <w:szCs w:val="24"/>
              </w:rPr>
              <w:t xml:space="preserve">       </w:t>
            </w:r>
            <w:r w:rsidRPr="005D02D7">
              <w:rPr>
                <w:rFonts w:eastAsia="標楷體" w:hint="eastAsia"/>
                <w:sz w:val="24"/>
                <w:szCs w:val="24"/>
              </w:rPr>
              <w:t>縣（市）</w:t>
            </w:r>
            <w:r w:rsidRPr="005D02D7">
              <w:rPr>
                <w:rFonts w:ascii="標楷體" w:eastAsia="標楷體" w:hAnsi="標楷體" w:hint="eastAsia"/>
                <w:sz w:val="24"/>
                <w:szCs w:val="24"/>
              </w:rPr>
              <w:t xml:space="preserve">        </w:t>
            </w:r>
            <w:r w:rsidRPr="005D02D7">
              <w:rPr>
                <w:rFonts w:eastAsia="標楷體" w:hint="eastAsia"/>
                <w:sz w:val="24"/>
                <w:szCs w:val="24"/>
              </w:rPr>
              <w:t>鄉</w:t>
            </w:r>
            <w:r w:rsidRPr="005D02D7">
              <w:rPr>
                <w:rFonts w:eastAsia="標楷體" w:hint="eastAsia"/>
                <w:sz w:val="24"/>
                <w:szCs w:val="24"/>
              </w:rPr>
              <w:t>(</w:t>
            </w:r>
            <w:r w:rsidRPr="005D02D7">
              <w:rPr>
                <w:rFonts w:eastAsia="標楷體" w:hint="eastAsia"/>
                <w:sz w:val="24"/>
                <w:szCs w:val="24"/>
              </w:rPr>
              <w:t>鎮市區</w:t>
            </w:r>
            <w:r w:rsidRPr="005D02D7">
              <w:rPr>
                <w:rFonts w:eastAsia="標楷體" w:hint="eastAsia"/>
                <w:sz w:val="24"/>
                <w:szCs w:val="24"/>
              </w:rPr>
              <w:t>)</w:t>
            </w:r>
            <w:r w:rsidRPr="005D02D7">
              <w:rPr>
                <w:rFonts w:ascii="標楷體" w:eastAsia="標楷體" w:hAnsi="標楷體" w:hint="eastAsia"/>
                <w:sz w:val="24"/>
                <w:szCs w:val="24"/>
              </w:rPr>
              <w:t xml:space="preserve">        </w:t>
            </w:r>
            <w:r w:rsidRPr="005D02D7">
              <w:rPr>
                <w:rFonts w:eastAsia="標楷體" w:hint="eastAsia"/>
                <w:sz w:val="24"/>
                <w:szCs w:val="24"/>
              </w:rPr>
              <w:t>村</w:t>
            </w:r>
            <w:r w:rsidRPr="005D02D7">
              <w:rPr>
                <w:rFonts w:eastAsia="標楷體" w:hint="eastAsia"/>
                <w:sz w:val="24"/>
                <w:szCs w:val="24"/>
              </w:rPr>
              <w:t>(</w:t>
            </w:r>
            <w:r w:rsidRPr="005D02D7">
              <w:rPr>
                <w:rFonts w:eastAsia="標楷體" w:hint="eastAsia"/>
                <w:sz w:val="24"/>
                <w:szCs w:val="24"/>
              </w:rPr>
              <w:t>里</w:t>
            </w:r>
            <w:r w:rsidRPr="005D02D7">
              <w:rPr>
                <w:rFonts w:eastAsia="標楷體" w:hint="eastAsia"/>
                <w:sz w:val="24"/>
                <w:szCs w:val="24"/>
              </w:rPr>
              <w:t xml:space="preserve">)    </w:t>
            </w:r>
            <w:r w:rsidRPr="005D02D7">
              <w:rPr>
                <w:rFonts w:eastAsia="標楷體" w:hint="eastAsia"/>
                <w:sz w:val="24"/>
                <w:szCs w:val="24"/>
              </w:rPr>
              <w:t>鄰</w:t>
            </w:r>
            <w:r w:rsidRPr="005D02D7">
              <w:rPr>
                <w:rFonts w:eastAsia="標楷體" w:hint="eastAsia"/>
                <w:sz w:val="24"/>
                <w:szCs w:val="24"/>
              </w:rPr>
              <w:t xml:space="preserve"> </w:t>
            </w:r>
            <w:r w:rsidRPr="005D02D7">
              <w:rPr>
                <w:rFonts w:ascii="標楷體" w:eastAsia="標楷體" w:hAnsi="標楷體" w:hint="eastAsia"/>
                <w:sz w:val="24"/>
                <w:szCs w:val="24"/>
              </w:rPr>
              <w:t xml:space="preserve">     </w:t>
            </w:r>
            <w:r w:rsidRPr="005D02D7">
              <w:rPr>
                <w:rFonts w:eastAsia="標楷體" w:hint="eastAsia"/>
                <w:sz w:val="24"/>
                <w:szCs w:val="24"/>
              </w:rPr>
              <w:t>路</w:t>
            </w:r>
            <w:r w:rsidRPr="005D02D7">
              <w:rPr>
                <w:rFonts w:eastAsia="標楷體" w:hint="eastAsia"/>
                <w:sz w:val="24"/>
                <w:szCs w:val="24"/>
              </w:rPr>
              <w:t>(</w:t>
            </w:r>
            <w:r w:rsidRPr="005D02D7">
              <w:rPr>
                <w:rFonts w:eastAsia="標楷體" w:hint="eastAsia"/>
                <w:sz w:val="24"/>
                <w:szCs w:val="24"/>
              </w:rPr>
              <w:t>街</w:t>
            </w:r>
            <w:r w:rsidRPr="005D02D7">
              <w:rPr>
                <w:rFonts w:eastAsia="標楷體" w:hint="eastAsia"/>
                <w:sz w:val="24"/>
                <w:szCs w:val="24"/>
              </w:rPr>
              <w:t xml:space="preserve">)   </w:t>
            </w:r>
            <w:r w:rsidRPr="005D02D7">
              <w:rPr>
                <w:rFonts w:eastAsia="標楷體" w:hint="eastAsia"/>
                <w:sz w:val="24"/>
                <w:szCs w:val="24"/>
              </w:rPr>
              <w:t>段</w:t>
            </w:r>
            <w:r w:rsidRPr="005D02D7">
              <w:rPr>
                <w:rFonts w:eastAsia="標楷體" w:hint="eastAsia"/>
                <w:sz w:val="24"/>
                <w:szCs w:val="24"/>
              </w:rPr>
              <w:t xml:space="preserve">    </w:t>
            </w:r>
            <w:r w:rsidRPr="005D02D7">
              <w:rPr>
                <w:rFonts w:eastAsia="標楷體" w:hint="eastAsia"/>
                <w:sz w:val="24"/>
                <w:szCs w:val="24"/>
              </w:rPr>
              <w:t>巷</w:t>
            </w:r>
            <w:r w:rsidRPr="005D02D7">
              <w:rPr>
                <w:rFonts w:eastAsia="標楷體" w:hint="eastAsia"/>
                <w:sz w:val="24"/>
                <w:szCs w:val="24"/>
              </w:rPr>
              <w:t xml:space="preserve">    </w:t>
            </w:r>
            <w:r w:rsidRPr="005D02D7">
              <w:rPr>
                <w:rFonts w:eastAsia="標楷體" w:hint="eastAsia"/>
                <w:sz w:val="24"/>
                <w:szCs w:val="24"/>
              </w:rPr>
              <w:t>弄</w:t>
            </w:r>
            <w:r w:rsidRPr="005D02D7">
              <w:rPr>
                <w:rFonts w:eastAsia="標楷體" w:hint="eastAsia"/>
                <w:sz w:val="24"/>
                <w:szCs w:val="24"/>
              </w:rPr>
              <w:t xml:space="preserve">    </w:t>
            </w:r>
            <w:r w:rsidRPr="005D02D7">
              <w:rPr>
                <w:rFonts w:eastAsia="標楷體" w:hint="eastAsia"/>
                <w:sz w:val="24"/>
                <w:szCs w:val="24"/>
              </w:rPr>
              <w:t>號</w:t>
            </w:r>
            <w:r w:rsidRPr="005D02D7">
              <w:rPr>
                <w:rFonts w:eastAsia="標楷體" w:hint="eastAsia"/>
                <w:sz w:val="24"/>
                <w:szCs w:val="24"/>
              </w:rPr>
              <w:t xml:space="preserve">    </w:t>
            </w:r>
            <w:r w:rsidRPr="005D02D7">
              <w:rPr>
                <w:rFonts w:eastAsia="標楷體" w:hint="eastAsia"/>
                <w:sz w:val="24"/>
                <w:szCs w:val="24"/>
              </w:rPr>
              <w:t>樓</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hint="eastAsia"/>
                <w:sz w:val="24"/>
                <w:szCs w:val="24"/>
              </w:rPr>
              <w:t>室</w:t>
            </w:r>
          </w:p>
        </w:tc>
      </w:tr>
      <w:tr w:rsidR="00F20A79" w:rsidRPr="00B47BF2" w14:paraId="3A904020" w14:textId="77777777" w:rsidTr="00F20A79">
        <w:trPr>
          <w:trHeight w:val="1280"/>
        </w:trPr>
        <w:tc>
          <w:tcPr>
            <w:tcW w:w="1361" w:type="dxa"/>
            <w:vMerge/>
            <w:tcBorders>
              <w:left w:val="single" w:sz="2" w:space="0" w:color="000000"/>
              <w:bottom w:val="single" w:sz="2" w:space="0" w:color="000000"/>
              <w:right w:val="single" w:sz="4" w:space="0" w:color="auto"/>
            </w:tcBorders>
            <w:shd w:val="clear" w:color="auto" w:fill="EFF9FF"/>
            <w:vAlign w:val="center"/>
          </w:tcPr>
          <w:p w14:paraId="5D9324F1" w14:textId="77777777" w:rsidR="00F20A79" w:rsidRPr="005D02D7" w:rsidRDefault="00F20A79" w:rsidP="00CE1465">
            <w:pPr>
              <w:pStyle w:val="a0"/>
              <w:jc w:val="center"/>
              <w:rPr>
                <w:rFonts w:eastAsia="標楷體"/>
                <w:sz w:val="20"/>
              </w:rPr>
            </w:pPr>
          </w:p>
        </w:tc>
        <w:tc>
          <w:tcPr>
            <w:tcW w:w="8848" w:type="dxa"/>
            <w:gridSpan w:val="11"/>
            <w:tcBorders>
              <w:top w:val="dashed" w:sz="4" w:space="0" w:color="auto"/>
              <w:left w:val="single" w:sz="4" w:space="0" w:color="auto"/>
              <w:bottom w:val="single" w:sz="4" w:space="0" w:color="auto"/>
              <w:right w:val="single" w:sz="4" w:space="0" w:color="auto"/>
            </w:tcBorders>
            <w:shd w:val="clear" w:color="auto" w:fill="auto"/>
            <w:vAlign w:val="center"/>
          </w:tcPr>
          <w:p w14:paraId="71DB9FD4" w14:textId="77777777" w:rsidR="00F20A79" w:rsidRPr="005D02D7" w:rsidRDefault="00F20A79" w:rsidP="00F20A79">
            <w:pPr>
              <w:spacing w:line="0" w:lineRule="atLeast"/>
              <w:ind w:left="960" w:hangingChars="400" w:hanging="960"/>
              <w:jc w:val="both"/>
              <w:rPr>
                <w:rFonts w:eastAsiaTheme="minorEastAsia"/>
                <w:sz w:val="24"/>
                <w:szCs w:val="24"/>
              </w:rPr>
            </w:pPr>
            <w:r w:rsidRPr="005D02D7">
              <w:rPr>
                <w:rFonts w:asciiTheme="minorEastAsia" w:eastAsiaTheme="minorEastAsia" w:hAnsiTheme="minorEastAsia"/>
                <w:sz w:val="24"/>
                <w:szCs w:val="24"/>
              </w:rPr>
              <w:t xml:space="preserve">□ </w:t>
            </w:r>
            <w:r w:rsidRPr="005D02D7">
              <w:rPr>
                <w:rFonts w:eastAsiaTheme="minorEastAsia"/>
                <w:sz w:val="24"/>
                <w:szCs w:val="24"/>
              </w:rPr>
              <w:t>Same as Permanent Address (leave below blank)</w:t>
            </w:r>
          </w:p>
          <w:p w14:paraId="70FD2563" w14:textId="77777777" w:rsidR="00F20A79" w:rsidRPr="005D02D7" w:rsidRDefault="00F20A79" w:rsidP="00F20A79">
            <w:pPr>
              <w:spacing w:line="0" w:lineRule="atLeast"/>
              <w:ind w:left="7" w:hangingChars="3" w:hanging="7"/>
              <w:jc w:val="both"/>
              <w:rPr>
                <w:rFonts w:ascii="標楷體" w:eastAsia="標楷體" w:hAnsi="標楷體"/>
                <w:sz w:val="24"/>
                <w:szCs w:val="24"/>
              </w:rPr>
            </w:pPr>
            <w:r w:rsidRPr="005D02D7">
              <w:rPr>
                <w:rFonts w:eastAsiaTheme="minorEastAsia"/>
                <w:sz w:val="24"/>
                <w:szCs w:val="24"/>
              </w:rPr>
              <w:t>Flt./Rm. ___, Flr. ___, No. ___, Aly. ___, Ln. ___, Sec. ___, ______________St./Rd./Blvd, ____________Neighborhood, _____________Vil., _____________Dist./City/Township, ___________City/County, ____________ (Postal Code), Taiwan (R.O.C.)</w:t>
            </w:r>
          </w:p>
        </w:tc>
      </w:tr>
      <w:tr w:rsidR="0033301A" w:rsidRPr="00B47BF2" w14:paraId="0BF7DA0C" w14:textId="77777777" w:rsidTr="00415946">
        <w:trPr>
          <w:trHeight w:val="635"/>
        </w:trPr>
        <w:tc>
          <w:tcPr>
            <w:tcW w:w="1361" w:type="dxa"/>
            <w:tcBorders>
              <w:top w:val="single" w:sz="4" w:space="0" w:color="auto"/>
              <w:left w:val="single" w:sz="4" w:space="0" w:color="auto"/>
              <w:bottom w:val="single" w:sz="4" w:space="0" w:color="auto"/>
              <w:right w:val="single" w:sz="4" w:space="0" w:color="auto"/>
            </w:tcBorders>
            <w:shd w:val="clear" w:color="auto" w:fill="EFF9FF"/>
            <w:vAlign w:val="center"/>
          </w:tcPr>
          <w:p w14:paraId="59390E17" w14:textId="77777777" w:rsidR="0033301A" w:rsidRPr="00B47BF2" w:rsidRDefault="0033301A" w:rsidP="00CE1465">
            <w:pPr>
              <w:pStyle w:val="a0"/>
              <w:jc w:val="center"/>
              <w:rPr>
                <w:rFonts w:eastAsia="標楷體"/>
              </w:rPr>
            </w:pPr>
            <w:r w:rsidRPr="00B47BF2">
              <w:rPr>
                <w:rFonts w:eastAsia="標楷體"/>
                <w:sz w:val="20"/>
              </w:rPr>
              <w:t>E-MAIL</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7CDE663D" w14:textId="77777777" w:rsidR="0033301A" w:rsidRPr="00504294" w:rsidRDefault="0033301A" w:rsidP="00CE1465">
            <w:pPr>
              <w:pStyle w:val="a0"/>
              <w:jc w:val="center"/>
              <w:rPr>
                <w:rFonts w:eastAsia="標楷體"/>
                <w:sz w:val="24"/>
                <w:szCs w:val="24"/>
              </w:rPr>
            </w:pPr>
          </w:p>
        </w:tc>
        <w:tc>
          <w:tcPr>
            <w:tcW w:w="1618" w:type="dxa"/>
            <w:gridSpan w:val="2"/>
            <w:tcBorders>
              <w:top w:val="single" w:sz="4" w:space="0" w:color="auto"/>
              <w:left w:val="single" w:sz="4" w:space="0" w:color="auto"/>
              <w:bottom w:val="single" w:sz="4" w:space="0" w:color="auto"/>
              <w:right w:val="single" w:sz="4" w:space="0" w:color="auto"/>
            </w:tcBorders>
            <w:shd w:val="clear" w:color="auto" w:fill="EFF9FF"/>
            <w:vAlign w:val="center"/>
          </w:tcPr>
          <w:p w14:paraId="7B0522D9" w14:textId="77777777" w:rsidR="0033301A" w:rsidRPr="00B47BF2" w:rsidRDefault="0033301A" w:rsidP="00790A58">
            <w:pPr>
              <w:pStyle w:val="a0"/>
              <w:spacing w:line="200" w:lineRule="exact"/>
              <w:jc w:val="center"/>
              <w:rPr>
                <w:rFonts w:eastAsia="標楷體"/>
              </w:rPr>
            </w:pPr>
            <w:r w:rsidRPr="00B47BF2">
              <w:rPr>
                <w:rFonts w:eastAsia="標楷體"/>
                <w:sz w:val="20"/>
              </w:rPr>
              <w:t>手機</w:t>
            </w:r>
          </w:p>
          <w:p w14:paraId="0F16E63B" w14:textId="77777777" w:rsidR="0033301A" w:rsidRPr="00B47BF2" w:rsidRDefault="0033301A" w:rsidP="00790A58">
            <w:pPr>
              <w:pStyle w:val="a0"/>
              <w:spacing w:line="200" w:lineRule="exact"/>
              <w:ind w:hanging="57"/>
              <w:jc w:val="center"/>
              <w:rPr>
                <w:rFonts w:eastAsia="標楷體"/>
              </w:rPr>
            </w:pPr>
            <w:r w:rsidRPr="00B47BF2">
              <w:rPr>
                <w:rFonts w:eastAsia="標楷體"/>
                <w:sz w:val="20"/>
              </w:rPr>
              <w:t>Mobil</w:t>
            </w:r>
            <w:r>
              <w:rPr>
                <w:rFonts w:eastAsia="標楷體"/>
                <w:sz w:val="20"/>
              </w:rPr>
              <w:t>e</w:t>
            </w:r>
            <w:r w:rsidRPr="00B47BF2">
              <w:rPr>
                <w:rFonts w:eastAsia="標楷體"/>
                <w:sz w:val="20"/>
              </w:rPr>
              <w:t xml:space="preserve"> No.</w:t>
            </w:r>
          </w:p>
        </w:tc>
        <w:tc>
          <w:tcPr>
            <w:tcW w:w="16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8B2199" w14:textId="77777777" w:rsidR="0033301A" w:rsidRPr="00B163EA" w:rsidRDefault="0033301A" w:rsidP="00CE1465">
            <w:pPr>
              <w:pStyle w:val="a0"/>
              <w:jc w:val="center"/>
              <w:rPr>
                <w:rFonts w:eastAsia="標楷體"/>
                <w:sz w:val="32"/>
                <w:szCs w:val="32"/>
              </w:rPr>
            </w:pPr>
          </w:p>
        </w:tc>
        <w:tc>
          <w:tcPr>
            <w:tcW w:w="1617" w:type="dxa"/>
            <w:gridSpan w:val="4"/>
            <w:tcBorders>
              <w:top w:val="single" w:sz="4" w:space="0" w:color="auto"/>
              <w:left w:val="single" w:sz="4" w:space="0" w:color="auto"/>
              <w:bottom w:val="single" w:sz="4" w:space="0" w:color="auto"/>
              <w:right w:val="single" w:sz="4" w:space="0" w:color="auto"/>
            </w:tcBorders>
            <w:shd w:val="clear" w:color="auto" w:fill="EFF9FF"/>
            <w:vAlign w:val="center"/>
          </w:tcPr>
          <w:p w14:paraId="0094E552" w14:textId="77777777" w:rsidR="0033301A" w:rsidRPr="00B47BF2" w:rsidRDefault="0033301A" w:rsidP="00CE1465">
            <w:pPr>
              <w:spacing w:line="200" w:lineRule="exact"/>
              <w:jc w:val="center"/>
              <w:rPr>
                <w:rFonts w:eastAsia="標楷體"/>
              </w:rPr>
            </w:pPr>
            <w:r w:rsidRPr="00B47BF2">
              <w:rPr>
                <w:rFonts w:eastAsia="標楷體"/>
              </w:rPr>
              <w:t>電話</w:t>
            </w:r>
            <w:r>
              <w:rPr>
                <w:rFonts w:eastAsia="標楷體" w:hint="eastAsia"/>
              </w:rPr>
              <w:t>號碼</w:t>
            </w:r>
          </w:p>
          <w:p w14:paraId="6B2E1C48" w14:textId="77777777" w:rsidR="0033301A" w:rsidRPr="00B47BF2" w:rsidRDefault="0033301A" w:rsidP="00CE1465">
            <w:pPr>
              <w:pStyle w:val="a0"/>
              <w:jc w:val="center"/>
              <w:rPr>
                <w:rFonts w:eastAsia="標楷體"/>
              </w:rPr>
            </w:pPr>
            <w:r w:rsidRPr="00B47BF2">
              <w:rPr>
                <w:rFonts w:eastAsia="標楷體"/>
              </w:rPr>
              <w:t>Telephone No.</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62FFD76A" w14:textId="77777777" w:rsidR="0033301A" w:rsidRPr="00B163EA" w:rsidRDefault="0033301A" w:rsidP="00CE1465">
            <w:pPr>
              <w:pStyle w:val="a0"/>
              <w:rPr>
                <w:rFonts w:eastAsia="標楷體"/>
                <w:sz w:val="22"/>
                <w:szCs w:val="22"/>
              </w:rPr>
            </w:pPr>
            <w:r>
              <w:rPr>
                <w:rFonts w:eastAsia="標楷體" w:hint="eastAsia"/>
                <w:sz w:val="22"/>
                <w:szCs w:val="22"/>
              </w:rPr>
              <w:t>(</w:t>
            </w:r>
            <w:r>
              <w:rPr>
                <w:rFonts w:eastAsia="標楷體"/>
                <w:sz w:val="22"/>
                <w:szCs w:val="22"/>
              </w:rPr>
              <w:t xml:space="preserve">   )</w:t>
            </w:r>
          </w:p>
        </w:tc>
      </w:tr>
      <w:tr w:rsidR="0033301A" w:rsidRPr="00B47BF2" w14:paraId="13064C4E" w14:textId="77777777" w:rsidTr="00CE1465">
        <w:trPr>
          <w:trHeight w:val="506"/>
        </w:trPr>
        <w:tc>
          <w:tcPr>
            <w:tcW w:w="1361" w:type="dxa"/>
            <w:tcBorders>
              <w:top w:val="single" w:sz="4" w:space="0" w:color="auto"/>
              <w:left w:val="single" w:sz="4" w:space="0" w:color="auto"/>
              <w:bottom w:val="single" w:sz="4" w:space="0" w:color="auto"/>
              <w:right w:val="single" w:sz="4" w:space="0" w:color="auto"/>
            </w:tcBorders>
            <w:shd w:val="clear" w:color="auto" w:fill="EFF9FF"/>
            <w:vAlign w:val="center"/>
          </w:tcPr>
          <w:p w14:paraId="3E74BE59" w14:textId="77777777" w:rsidR="0033301A" w:rsidRPr="00B47BF2" w:rsidRDefault="0033301A" w:rsidP="00790A58">
            <w:pPr>
              <w:pStyle w:val="a0"/>
              <w:spacing w:line="200" w:lineRule="exact"/>
              <w:jc w:val="center"/>
              <w:rPr>
                <w:rFonts w:eastAsia="標楷體"/>
              </w:rPr>
            </w:pPr>
            <w:r w:rsidRPr="00B47BF2">
              <w:rPr>
                <w:rFonts w:eastAsia="標楷體"/>
                <w:spacing w:val="-20"/>
                <w:sz w:val="22"/>
                <w:szCs w:val="22"/>
              </w:rPr>
              <w:t>緊急聯絡人</w:t>
            </w:r>
          </w:p>
          <w:p w14:paraId="1FB73AD2" w14:textId="6FEDCCDD" w:rsidR="0033301A" w:rsidRPr="00F3398E" w:rsidRDefault="0033301A" w:rsidP="00790A58">
            <w:pPr>
              <w:pStyle w:val="a0"/>
              <w:spacing w:line="200" w:lineRule="exact"/>
              <w:jc w:val="center"/>
              <w:rPr>
                <w:rFonts w:eastAsia="標楷體"/>
                <w:spacing w:val="-20"/>
                <w:szCs w:val="18"/>
              </w:rPr>
            </w:pPr>
            <w:r w:rsidRPr="00F3398E">
              <w:rPr>
                <w:rFonts w:eastAsia="標楷體"/>
                <w:szCs w:val="18"/>
              </w:rPr>
              <w:t>Emergency</w:t>
            </w:r>
            <w:r w:rsidR="00F3398E" w:rsidRPr="00F3398E">
              <w:rPr>
                <w:rFonts w:eastAsia="標楷體"/>
                <w:szCs w:val="18"/>
              </w:rPr>
              <w:br/>
            </w:r>
            <w:r w:rsidRPr="00F3398E">
              <w:rPr>
                <w:rFonts w:eastAsia="標楷體"/>
                <w:szCs w:val="18"/>
              </w:rPr>
              <w:t xml:space="preserve"> contact person</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53583FA3" w14:textId="77777777" w:rsidR="0033301A" w:rsidRPr="00504294" w:rsidRDefault="0033301A" w:rsidP="00CE1465">
            <w:pPr>
              <w:pStyle w:val="a0"/>
              <w:jc w:val="center"/>
              <w:rPr>
                <w:rFonts w:eastAsia="標楷體"/>
                <w:sz w:val="24"/>
                <w:szCs w:val="24"/>
              </w:rPr>
            </w:pPr>
          </w:p>
        </w:tc>
        <w:tc>
          <w:tcPr>
            <w:tcW w:w="1618" w:type="dxa"/>
            <w:gridSpan w:val="2"/>
            <w:tcBorders>
              <w:top w:val="single" w:sz="4" w:space="0" w:color="auto"/>
              <w:left w:val="single" w:sz="4" w:space="0" w:color="auto"/>
              <w:bottom w:val="single" w:sz="4" w:space="0" w:color="auto"/>
              <w:right w:val="single" w:sz="4" w:space="0" w:color="auto"/>
            </w:tcBorders>
            <w:shd w:val="clear" w:color="auto" w:fill="EFF9FF"/>
            <w:vAlign w:val="center"/>
          </w:tcPr>
          <w:p w14:paraId="7B8E36A3" w14:textId="77777777" w:rsidR="0033301A" w:rsidRPr="00B47BF2" w:rsidRDefault="0033301A" w:rsidP="00CE1465">
            <w:pPr>
              <w:pStyle w:val="a0"/>
              <w:jc w:val="center"/>
              <w:rPr>
                <w:rFonts w:eastAsia="標楷體"/>
              </w:rPr>
            </w:pPr>
            <w:r w:rsidRPr="00B47BF2">
              <w:rPr>
                <w:rFonts w:eastAsia="標楷體"/>
              </w:rPr>
              <w:t>關係</w:t>
            </w:r>
          </w:p>
          <w:p w14:paraId="19D31709" w14:textId="77777777" w:rsidR="0033301A" w:rsidRPr="00C224D6" w:rsidRDefault="0033301A" w:rsidP="00CE1465">
            <w:pPr>
              <w:pStyle w:val="a0"/>
              <w:jc w:val="center"/>
              <w:rPr>
                <w:rFonts w:eastAsia="標楷體"/>
                <w:sz w:val="20"/>
              </w:rPr>
            </w:pPr>
            <w:r w:rsidRPr="00C224D6">
              <w:rPr>
                <w:rFonts w:eastAsia="標楷體"/>
                <w:sz w:val="20"/>
              </w:rPr>
              <w:t>Relationship</w:t>
            </w:r>
          </w:p>
        </w:tc>
        <w:tc>
          <w:tcPr>
            <w:tcW w:w="16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2765A6" w14:textId="77777777" w:rsidR="0033301A" w:rsidRPr="00B163EA" w:rsidRDefault="0033301A" w:rsidP="00CE1465">
            <w:pPr>
              <w:pStyle w:val="a0"/>
              <w:jc w:val="center"/>
              <w:rPr>
                <w:rFonts w:eastAsia="標楷體"/>
                <w:sz w:val="32"/>
                <w:szCs w:val="32"/>
              </w:rPr>
            </w:pPr>
          </w:p>
        </w:tc>
        <w:tc>
          <w:tcPr>
            <w:tcW w:w="1617" w:type="dxa"/>
            <w:gridSpan w:val="4"/>
            <w:tcBorders>
              <w:top w:val="single" w:sz="4" w:space="0" w:color="auto"/>
              <w:left w:val="single" w:sz="4" w:space="0" w:color="auto"/>
              <w:bottom w:val="single" w:sz="4" w:space="0" w:color="auto"/>
              <w:right w:val="single" w:sz="4" w:space="0" w:color="auto"/>
            </w:tcBorders>
            <w:shd w:val="clear" w:color="auto" w:fill="EFF9FF"/>
            <w:vAlign w:val="center"/>
          </w:tcPr>
          <w:p w14:paraId="4C735FAE" w14:textId="77777777" w:rsidR="0033301A" w:rsidRPr="0075031C" w:rsidRDefault="0033301A" w:rsidP="00CE1465">
            <w:pPr>
              <w:pStyle w:val="a0"/>
              <w:jc w:val="center"/>
              <w:rPr>
                <w:rFonts w:eastAsia="標楷體"/>
                <w:sz w:val="20"/>
              </w:rPr>
            </w:pPr>
            <w:r w:rsidRPr="0075031C">
              <w:rPr>
                <w:rFonts w:eastAsia="標楷體"/>
                <w:sz w:val="20"/>
              </w:rPr>
              <w:t>聯絡電話</w:t>
            </w:r>
          </w:p>
          <w:p w14:paraId="012A6FE7" w14:textId="66383A9C" w:rsidR="0033301A" w:rsidRPr="00C224D6" w:rsidRDefault="00FD0E58" w:rsidP="0075031C">
            <w:pPr>
              <w:pStyle w:val="a0"/>
              <w:spacing w:line="200" w:lineRule="exact"/>
              <w:jc w:val="center"/>
              <w:rPr>
                <w:rFonts w:eastAsia="標楷體"/>
                <w:sz w:val="20"/>
              </w:rPr>
            </w:pPr>
            <w:r w:rsidRPr="005D02D7">
              <w:rPr>
                <w:rFonts w:eastAsia="標楷體"/>
                <w:sz w:val="20"/>
              </w:rPr>
              <w:t xml:space="preserve">Emergency </w:t>
            </w:r>
            <w:r w:rsidR="00C224D6" w:rsidRPr="005D02D7">
              <w:rPr>
                <w:rFonts w:eastAsia="標楷體"/>
                <w:sz w:val="20"/>
              </w:rPr>
              <w:t>c</w:t>
            </w:r>
            <w:r w:rsidRPr="005D02D7">
              <w:rPr>
                <w:rFonts w:eastAsia="標楷體"/>
                <w:sz w:val="20"/>
              </w:rPr>
              <w:t xml:space="preserve">ontact </w:t>
            </w:r>
            <w:r w:rsidR="00C224D6" w:rsidRPr="005D02D7">
              <w:rPr>
                <w:rFonts w:eastAsia="標楷體"/>
                <w:sz w:val="20"/>
              </w:rPr>
              <w:t>n</w:t>
            </w:r>
            <w:r w:rsidRPr="005D02D7">
              <w:rPr>
                <w:rFonts w:eastAsia="標楷體"/>
                <w:sz w:val="20"/>
              </w:rPr>
              <w:t>o.</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5413B4A7" w14:textId="77777777" w:rsidR="0033301A" w:rsidRPr="00B163EA" w:rsidRDefault="0033301A" w:rsidP="00CE1465">
            <w:pPr>
              <w:pStyle w:val="a0"/>
              <w:rPr>
                <w:rFonts w:eastAsia="標楷體"/>
                <w:sz w:val="22"/>
                <w:szCs w:val="22"/>
              </w:rPr>
            </w:pPr>
          </w:p>
        </w:tc>
      </w:tr>
    </w:tbl>
    <w:p w14:paraId="73A9FEE9" w14:textId="77777777" w:rsidR="0033301A" w:rsidRPr="00B47BF2" w:rsidRDefault="0033301A" w:rsidP="0033301A">
      <w:pPr>
        <w:pStyle w:val="a0"/>
        <w:rPr>
          <w:rFonts w:eastAsia="標楷體"/>
        </w:rPr>
      </w:pPr>
    </w:p>
    <w:p w14:paraId="7E6F6D30" w14:textId="04228809" w:rsidR="0033301A" w:rsidRDefault="0033301A" w:rsidP="0033301A"/>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1421"/>
        <w:gridCol w:w="283"/>
        <w:gridCol w:w="709"/>
        <w:gridCol w:w="712"/>
        <w:gridCol w:w="409"/>
        <w:gridCol w:w="722"/>
        <w:gridCol w:w="399"/>
        <w:gridCol w:w="668"/>
        <w:gridCol w:w="455"/>
        <w:gridCol w:w="356"/>
        <w:gridCol w:w="765"/>
        <w:gridCol w:w="560"/>
        <w:gridCol w:w="705"/>
        <w:gridCol w:w="416"/>
        <w:gridCol w:w="637"/>
        <w:gridCol w:w="992"/>
      </w:tblGrid>
      <w:tr w:rsidR="00317199" w:rsidRPr="005D02D7" w14:paraId="3C720E30" w14:textId="77777777" w:rsidTr="00B321B0">
        <w:trPr>
          <w:trHeight w:val="162"/>
        </w:trPr>
        <w:tc>
          <w:tcPr>
            <w:tcW w:w="10209" w:type="dxa"/>
            <w:gridSpan w:val="16"/>
            <w:tcBorders>
              <w:top w:val="single" w:sz="2" w:space="0" w:color="000000"/>
              <w:left w:val="single" w:sz="2" w:space="0" w:color="000000"/>
              <w:bottom w:val="single" w:sz="2" w:space="0" w:color="000000"/>
              <w:right w:val="single" w:sz="4" w:space="0" w:color="auto"/>
            </w:tcBorders>
            <w:shd w:val="clear" w:color="auto" w:fill="EFF9FF"/>
            <w:vAlign w:val="center"/>
          </w:tcPr>
          <w:p w14:paraId="408B5614" w14:textId="77777777" w:rsidR="00317199" w:rsidRPr="005D02D7" w:rsidRDefault="00317199" w:rsidP="00B321B0">
            <w:pPr>
              <w:pStyle w:val="a0"/>
              <w:spacing w:line="240" w:lineRule="exact"/>
              <w:rPr>
                <w:rFonts w:ascii="標楷體" w:eastAsia="標楷體" w:hAnsi="標楷體"/>
                <w:sz w:val="24"/>
                <w:szCs w:val="24"/>
              </w:rPr>
            </w:pPr>
            <w:r w:rsidRPr="005D02D7">
              <w:rPr>
                <w:rFonts w:eastAsia="標楷體" w:hint="eastAsia"/>
                <w:sz w:val="24"/>
                <w:szCs w:val="24"/>
              </w:rPr>
              <w:t>兵</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hint="eastAsia"/>
                <w:sz w:val="24"/>
                <w:szCs w:val="24"/>
              </w:rPr>
              <w:t xml:space="preserve"> </w:t>
            </w:r>
            <w:r w:rsidRPr="005D02D7">
              <w:rPr>
                <w:rFonts w:eastAsia="標楷體" w:hint="eastAsia"/>
                <w:sz w:val="24"/>
                <w:szCs w:val="24"/>
              </w:rPr>
              <w:t>役（</w:t>
            </w:r>
            <w:r w:rsidRPr="005D02D7">
              <w:rPr>
                <w:rFonts w:eastAsia="標楷體"/>
                <w:sz w:val="24"/>
                <w:szCs w:val="24"/>
              </w:rPr>
              <w:t>請附相關影本</w:t>
            </w:r>
            <w:r w:rsidRPr="005D02D7">
              <w:rPr>
                <w:rFonts w:eastAsia="標楷體" w:hint="eastAsia"/>
                <w:sz w:val="24"/>
                <w:szCs w:val="24"/>
              </w:rPr>
              <w:t>）</w:t>
            </w:r>
            <w:r w:rsidRPr="005D02D7">
              <w:rPr>
                <w:rFonts w:eastAsia="標楷體" w:hint="eastAsia"/>
                <w:sz w:val="24"/>
                <w:szCs w:val="24"/>
              </w:rPr>
              <w:t>M</w:t>
            </w:r>
            <w:r w:rsidRPr="005D02D7">
              <w:rPr>
                <w:rFonts w:eastAsia="標楷體"/>
                <w:sz w:val="24"/>
                <w:szCs w:val="24"/>
              </w:rPr>
              <w:t xml:space="preserve">ilitary Service </w:t>
            </w:r>
            <w:r w:rsidRPr="005D02D7">
              <w:rPr>
                <w:rFonts w:eastAsia="標楷體"/>
                <w:sz w:val="20"/>
              </w:rPr>
              <w:t>(Please attach cop</w:t>
            </w:r>
            <w:r w:rsidRPr="005D02D7">
              <w:rPr>
                <w:rFonts w:eastAsia="標楷體" w:hint="eastAsia"/>
                <w:sz w:val="20"/>
              </w:rPr>
              <w:t>i</w:t>
            </w:r>
            <w:r w:rsidRPr="005D02D7">
              <w:rPr>
                <w:rFonts w:eastAsia="標楷體"/>
                <w:sz w:val="20"/>
              </w:rPr>
              <w:t>es.)</w:t>
            </w:r>
          </w:p>
        </w:tc>
      </w:tr>
      <w:tr w:rsidR="00317199" w:rsidRPr="005D02D7" w14:paraId="44E6AB92" w14:textId="77777777" w:rsidTr="00F20A79">
        <w:trPr>
          <w:trHeight w:val="388"/>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7E9727DE" w14:textId="77777777" w:rsidR="00317199" w:rsidRPr="005D02D7" w:rsidRDefault="00317199" w:rsidP="00B321B0">
            <w:pPr>
              <w:pStyle w:val="a0"/>
              <w:jc w:val="distribute"/>
              <w:rPr>
                <w:rFonts w:ascii="標楷體" w:eastAsia="標楷體" w:hAnsi="標楷體"/>
                <w:sz w:val="24"/>
                <w:szCs w:val="24"/>
              </w:rPr>
            </w:pPr>
            <w:r w:rsidRPr="005D02D7">
              <w:rPr>
                <w:rFonts w:ascii="標楷體" w:eastAsia="標楷體" w:hAnsi="標楷體" w:hint="eastAsia"/>
                <w:sz w:val="24"/>
                <w:szCs w:val="24"/>
              </w:rPr>
              <w:t>種類</w:t>
            </w:r>
          </w:p>
          <w:p w14:paraId="07E16717" w14:textId="77777777" w:rsidR="00317199" w:rsidRPr="005D02D7" w:rsidRDefault="00317199" w:rsidP="00B321B0">
            <w:pPr>
              <w:pStyle w:val="a0"/>
              <w:jc w:val="center"/>
              <w:rPr>
                <w:rFonts w:eastAsia="標楷體"/>
                <w:sz w:val="24"/>
                <w:szCs w:val="24"/>
              </w:rPr>
            </w:pPr>
            <w:r w:rsidRPr="005D02D7">
              <w:rPr>
                <w:rFonts w:eastAsia="標楷體"/>
                <w:sz w:val="24"/>
                <w:szCs w:val="24"/>
              </w:rPr>
              <w:t>Type</w:t>
            </w:r>
          </w:p>
        </w:tc>
        <w:tc>
          <w:tcPr>
            <w:tcW w:w="8788" w:type="dxa"/>
            <w:gridSpan w:val="15"/>
            <w:tcBorders>
              <w:left w:val="single" w:sz="4" w:space="0" w:color="auto"/>
              <w:bottom w:val="single" w:sz="4" w:space="0" w:color="auto"/>
              <w:right w:val="single" w:sz="4" w:space="0" w:color="auto"/>
            </w:tcBorders>
            <w:shd w:val="clear" w:color="auto" w:fill="auto"/>
            <w:vAlign w:val="center"/>
          </w:tcPr>
          <w:p w14:paraId="6D3C7F25" w14:textId="77777777" w:rsidR="00317199" w:rsidRPr="005D02D7" w:rsidRDefault="00317199" w:rsidP="00B321B0">
            <w:pPr>
              <w:pStyle w:val="a0"/>
              <w:rPr>
                <w:rFonts w:eastAsia="標楷體"/>
                <w:sz w:val="24"/>
                <w:szCs w:val="24"/>
              </w:rPr>
            </w:pPr>
            <w:r w:rsidRPr="005D02D7">
              <w:rPr>
                <w:rFonts w:asciiTheme="minorEastAsia" w:eastAsiaTheme="minorEastAsia" w:hAnsiTheme="minorEastAsia"/>
                <w:sz w:val="24"/>
                <w:szCs w:val="24"/>
              </w:rPr>
              <w:t>□</w:t>
            </w:r>
            <w:r w:rsidRPr="005D02D7">
              <w:rPr>
                <w:rFonts w:eastAsia="標楷體"/>
                <w:sz w:val="24"/>
                <w:szCs w:val="24"/>
              </w:rPr>
              <w:t>義務役</w:t>
            </w:r>
            <w:r w:rsidRPr="005D02D7">
              <w:rPr>
                <w:rFonts w:eastAsia="標楷體" w:hint="eastAsia"/>
                <w:sz w:val="24"/>
                <w:szCs w:val="24"/>
              </w:rPr>
              <w:t xml:space="preserve"> </w:t>
            </w:r>
            <w:r w:rsidRPr="005D02D7">
              <w:rPr>
                <w:rFonts w:eastAsia="標楷體"/>
                <w:sz w:val="24"/>
                <w:szCs w:val="24"/>
              </w:rPr>
              <w:t xml:space="preserve">Obligatory  </w:t>
            </w:r>
            <w:r w:rsidRPr="005D02D7">
              <w:rPr>
                <w:rFonts w:asciiTheme="minorEastAsia" w:eastAsiaTheme="minorEastAsia" w:hAnsiTheme="minorEastAsia"/>
                <w:sz w:val="24"/>
                <w:szCs w:val="24"/>
              </w:rPr>
              <w:t>□</w:t>
            </w:r>
            <w:r w:rsidRPr="005D02D7">
              <w:rPr>
                <w:rFonts w:eastAsia="標楷體"/>
                <w:sz w:val="24"/>
                <w:szCs w:val="24"/>
              </w:rPr>
              <w:t>自願役</w:t>
            </w:r>
            <w:r w:rsidRPr="005D02D7">
              <w:rPr>
                <w:rFonts w:eastAsia="標楷體" w:hint="eastAsia"/>
                <w:sz w:val="24"/>
                <w:szCs w:val="24"/>
              </w:rPr>
              <w:t xml:space="preserve"> </w:t>
            </w:r>
            <w:r w:rsidRPr="005D02D7">
              <w:rPr>
                <w:rFonts w:eastAsia="標楷體"/>
                <w:sz w:val="24"/>
                <w:szCs w:val="24"/>
              </w:rPr>
              <w:t>Voluntary</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替代役</w:t>
            </w:r>
            <w:r w:rsidRPr="005D02D7">
              <w:rPr>
                <w:rFonts w:eastAsia="標楷體" w:hint="eastAsia"/>
                <w:sz w:val="24"/>
                <w:szCs w:val="24"/>
              </w:rPr>
              <w:t xml:space="preserve"> </w:t>
            </w:r>
            <w:r w:rsidRPr="005D02D7">
              <w:rPr>
                <w:rFonts w:eastAsia="標楷體"/>
                <w:sz w:val="24"/>
                <w:szCs w:val="24"/>
              </w:rPr>
              <w:t>Alternative</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sz w:val="24"/>
                <w:szCs w:val="24"/>
              </w:rPr>
              <w:br/>
            </w:r>
            <w:r w:rsidRPr="005D02D7">
              <w:rPr>
                <w:rFonts w:asciiTheme="minorEastAsia" w:eastAsiaTheme="minorEastAsia" w:hAnsiTheme="minorEastAsia"/>
                <w:sz w:val="24"/>
                <w:szCs w:val="24"/>
              </w:rPr>
              <w:t>□</w:t>
            </w:r>
            <w:r w:rsidRPr="005D02D7">
              <w:rPr>
                <w:rFonts w:eastAsia="標楷體"/>
                <w:sz w:val="24"/>
                <w:szCs w:val="24"/>
              </w:rPr>
              <w:t>國民兵</w:t>
            </w:r>
            <w:r w:rsidRPr="005D02D7">
              <w:rPr>
                <w:rFonts w:eastAsia="標楷體" w:hint="eastAsia"/>
                <w:sz w:val="24"/>
                <w:szCs w:val="24"/>
              </w:rPr>
              <w:t xml:space="preserve"> </w:t>
            </w:r>
            <w:r w:rsidRPr="005D02D7">
              <w:rPr>
                <w:rFonts w:eastAsia="標楷體"/>
                <w:sz w:val="24"/>
                <w:szCs w:val="24"/>
              </w:rPr>
              <w:t>National guard</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免役</w:t>
            </w:r>
            <w:r w:rsidRPr="005D02D7">
              <w:rPr>
                <w:rFonts w:eastAsia="標楷體" w:hint="eastAsia"/>
                <w:sz w:val="24"/>
                <w:szCs w:val="24"/>
              </w:rPr>
              <w:t xml:space="preserve"> </w:t>
            </w:r>
            <w:r w:rsidRPr="005D02D7">
              <w:rPr>
                <w:rFonts w:eastAsia="標楷體"/>
                <w:sz w:val="24"/>
                <w:szCs w:val="24"/>
              </w:rPr>
              <w:t>Exemption</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除役</w:t>
            </w:r>
            <w:r w:rsidRPr="005D02D7">
              <w:rPr>
                <w:rFonts w:eastAsia="標楷體" w:hint="eastAsia"/>
                <w:sz w:val="24"/>
                <w:szCs w:val="24"/>
              </w:rPr>
              <w:t xml:space="preserve"> </w:t>
            </w:r>
            <w:r w:rsidRPr="005D02D7">
              <w:rPr>
                <w:rFonts w:eastAsia="標楷體"/>
                <w:sz w:val="24"/>
                <w:szCs w:val="24"/>
              </w:rPr>
              <w:t xml:space="preserve">Separation  </w:t>
            </w:r>
          </w:p>
        </w:tc>
      </w:tr>
      <w:tr w:rsidR="00317199" w:rsidRPr="005D02D7" w14:paraId="6D8DFA14" w14:textId="77777777" w:rsidTr="00B321B0">
        <w:trPr>
          <w:trHeight w:val="727"/>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050E710" w14:textId="77777777" w:rsidR="00317199" w:rsidRPr="005D02D7" w:rsidRDefault="00317199" w:rsidP="00B321B0">
            <w:pPr>
              <w:ind w:leftChars="-25" w:left="-50" w:rightChars="-94" w:right="-188"/>
              <w:rPr>
                <w:rFonts w:ascii="標楷體" w:eastAsia="標楷體" w:hAnsi="標楷體"/>
                <w:sz w:val="18"/>
                <w:szCs w:val="18"/>
              </w:rPr>
            </w:pPr>
            <w:r w:rsidRPr="005D02D7">
              <w:rPr>
                <w:rFonts w:ascii="標楷體" w:eastAsia="標楷體" w:hAnsi="標楷體" w:hint="eastAsia"/>
                <w:sz w:val="24"/>
                <w:szCs w:val="24"/>
              </w:rPr>
              <w:t>期間</w:t>
            </w:r>
            <w:r w:rsidRPr="005D02D7">
              <w:rPr>
                <w:rFonts w:ascii="標楷體" w:eastAsia="標楷體" w:hAnsi="標楷體" w:hint="eastAsia"/>
                <w:sz w:val="18"/>
                <w:szCs w:val="18"/>
              </w:rPr>
              <w:t>(若無則免)</w:t>
            </w:r>
          </w:p>
          <w:p w14:paraId="1ABD47A7" w14:textId="77777777" w:rsidR="00317199" w:rsidRPr="005D02D7" w:rsidRDefault="00317199" w:rsidP="00B321B0">
            <w:pPr>
              <w:ind w:leftChars="-25" w:left="-50" w:rightChars="-94" w:right="-188"/>
              <w:jc w:val="center"/>
              <w:rPr>
                <w:rFonts w:eastAsia="標楷體"/>
                <w:sz w:val="24"/>
                <w:szCs w:val="24"/>
              </w:rPr>
            </w:pPr>
            <w:r w:rsidRPr="005D02D7">
              <w:rPr>
                <w:rFonts w:eastAsia="標楷體" w:hint="eastAsia"/>
                <w:sz w:val="24"/>
                <w:szCs w:val="24"/>
              </w:rPr>
              <w:t>D</w:t>
            </w:r>
            <w:r w:rsidRPr="005D02D7">
              <w:rPr>
                <w:rFonts w:eastAsia="標楷體"/>
                <w:sz w:val="24"/>
                <w:szCs w:val="24"/>
              </w:rPr>
              <w:t>uration</w:t>
            </w:r>
          </w:p>
        </w:tc>
        <w:tc>
          <w:tcPr>
            <w:tcW w:w="283" w:type="dxa"/>
            <w:tcBorders>
              <w:top w:val="single" w:sz="4" w:space="0" w:color="auto"/>
              <w:left w:val="single" w:sz="4" w:space="0" w:color="auto"/>
              <w:bottom w:val="single" w:sz="4" w:space="0" w:color="auto"/>
            </w:tcBorders>
            <w:shd w:val="clear" w:color="auto" w:fill="auto"/>
            <w:vAlign w:val="center"/>
          </w:tcPr>
          <w:p w14:paraId="6A72884A" w14:textId="77777777" w:rsidR="00317199" w:rsidRPr="005D02D7" w:rsidRDefault="00317199" w:rsidP="00B321B0">
            <w:pPr>
              <w:pStyle w:val="a0"/>
              <w:jc w:val="center"/>
              <w:rPr>
                <w:rFonts w:eastAsia="標楷體"/>
                <w:sz w:val="24"/>
                <w:szCs w:val="24"/>
              </w:rPr>
            </w:pPr>
            <w:r w:rsidRPr="005D02D7">
              <w:rPr>
                <w:rFonts w:eastAsia="標楷體" w:hint="eastAsia"/>
                <w:sz w:val="24"/>
                <w:szCs w:val="24"/>
              </w:rPr>
              <w:t>自</w:t>
            </w:r>
            <w:r w:rsidRPr="005D02D7">
              <w:rPr>
                <w:rFonts w:eastAsia="標楷體"/>
                <w:sz w:val="24"/>
                <w:szCs w:val="24"/>
              </w:rPr>
              <w:br/>
            </w:r>
          </w:p>
        </w:tc>
        <w:tc>
          <w:tcPr>
            <w:tcW w:w="709" w:type="dxa"/>
            <w:tcBorders>
              <w:top w:val="single" w:sz="4" w:space="0" w:color="auto"/>
              <w:bottom w:val="single" w:sz="4" w:space="0" w:color="auto"/>
            </w:tcBorders>
            <w:shd w:val="clear" w:color="auto" w:fill="auto"/>
            <w:vAlign w:val="center"/>
          </w:tcPr>
          <w:p w14:paraId="46E368AE"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民國</w:t>
            </w:r>
            <w:r w:rsidRPr="005D02D7">
              <w:rPr>
                <w:rFonts w:eastAsia="標楷體" w:hint="eastAsia"/>
                <w:sz w:val="20"/>
              </w:rPr>
              <w:t>F</w:t>
            </w:r>
            <w:r w:rsidRPr="005D02D7">
              <w:rPr>
                <w:rFonts w:eastAsia="標楷體"/>
                <w:sz w:val="20"/>
              </w:rPr>
              <w:t>rom</w:t>
            </w:r>
          </w:p>
        </w:tc>
        <w:tc>
          <w:tcPr>
            <w:tcW w:w="712" w:type="dxa"/>
            <w:tcBorders>
              <w:top w:val="single" w:sz="4" w:space="0" w:color="auto"/>
              <w:bottom w:val="single" w:sz="4" w:space="0" w:color="auto"/>
            </w:tcBorders>
            <w:shd w:val="clear" w:color="auto" w:fill="auto"/>
            <w:vAlign w:val="center"/>
          </w:tcPr>
          <w:p w14:paraId="1D33C756" w14:textId="77777777" w:rsidR="00317199" w:rsidRPr="005D02D7" w:rsidRDefault="00317199" w:rsidP="00B321B0">
            <w:pPr>
              <w:pStyle w:val="a0"/>
              <w:jc w:val="both"/>
              <w:rPr>
                <w:rFonts w:eastAsia="標楷體"/>
                <w:sz w:val="24"/>
                <w:szCs w:val="24"/>
              </w:rPr>
            </w:pPr>
          </w:p>
        </w:tc>
        <w:tc>
          <w:tcPr>
            <w:tcW w:w="409" w:type="dxa"/>
            <w:tcBorders>
              <w:top w:val="single" w:sz="4" w:space="0" w:color="auto"/>
              <w:bottom w:val="single" w:sz="4" w:space="0" w:color="auto"/>
            </w:tcBorders>
            <w:shd w:val="clear" w:color="auto" w:fill="auto"/>
            <w:vAlign w:val="center"/>
          </w:tcPr>
          <w:p w14:paraId="6672E5D6"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年</w:t>
            </w:r>
            <w:r w:rsidRPr="005D02D7">
              <w:rPr>
                <w:rFonts w:eastAsia="標楷體" w:hint="eastAsia"/>
                <w:sz w:val="24"/>
                <w:szCs w:val="24"/>
              </w:rPr>
              <w:t>Y</w:t>
            </w:r>
          </w:p>
        </w:tc>
        <w:tc>
          <w:tcPr>
            <w:tcW w:w="722" w:type="dxa"/>
            <w:tcBorders>
              <w:top w:val="single" w:sz="4" w:space="0" w:color="auto"/>
              <w:bottom w:val="single" w:sz="4" w:space="0" w:color="auto"/>
            </w:tcBorders>
            <w:shd w:val="clear" w:color="auto" w:fill="auto"/>
            <w:vAlign w:val="center"/>
          </w:tcPr>
          <w:p w14:paraId="60E83A67" w14:textId="77777777" w:rsidR="00317199" w:rsidRPr="005D02D7" w:rsidRDefault="00317199" w:rsidP="00B321B0">
            <w:pPr>
              <w:pStyle w:val="a0"/>
              <w:jc w:val="both"/>
              <w:rPr>
                <w:rFonts w:eastAsia="標楷體"/>
                <w:sz w:val="24"/>
                <w:szCs w:val="24"/>
              </w:rPr>
            </w:pPr>
          </w:p>
        </w:tc>
        <w:tc>
          <w:tcPr>
            <w:tcW w:w="399" w:type="dxa"/>
            <w:tcBorders>
              <w:top w:val="single" w:sz="4" w:space="0" w:color="auto"/>
              <w:bottom w:val="single" w:sz="4" w:space="0" w:color="auto"/>
            </w:tcBorders>
            <w:shd w:val="clear" w:color="auto" w:fill="auto"/>
            <w:vAlign w:val="center"/>
          </w:tcPr>
          <w:p w14:paraId="48155E54"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月</w:t>
            </w:r>
            <w:r w:rsidRPr="005D02D7">
              <w:rPr>
                <w:rFonts w:eastAsia="標楷體" w:hint="eastAsia"/>
                <w:sz w:val="24"/>
                <w:szCs w:val="24"/>
              </w:rPr>
              <w:t>M</w:t>
            </w:r>
          </w:p>
        </w:tc>
        <w:tc>
          <w:tcPr>
            <w:tcW w:w="668" w:type="dxa"/>
            <w:tcBorders>
              <w:top w:val="single" w:sz="4" w:space="0" w:color="auto"/>
              <w:bottom w:val="single" w:sz="4" w:space="0" w:color="auto"/>
            </w:tcBorders>
            <w:shd w:val="clear" w:color="auto" w:fill="auto"/>
            <w:vAlign w:val="center"/>
          </w:tcPr>
          <w:p w14:paraId="76D09F58" w14:textId="77777777" w:rsidR="00317199" w:rsidRPr="005D02D7" w:rsidRDefault="00317199" w:rsidP="00B321B0">
            <w:pPr>
              <w:pStyle w:val="a0"/>
              <w:jc w:val="both"/>
              <w:rPr>
                <w:rFonts w:eastAsia="標楷體"/>
                <w:sz w:val="24"/>
                <w:szCs w:val="24"/>
              </w:rPr>
            </w:pPr>
          </w:p>
        </w:tc>
        <w:tc>
          <w:tcPr>
            <w:tcW w:w="455" w:type="dxa"/>
            <w:tcBorders>
              <w:top w:val="single" w:sz="4" w:space="0" w:color="auto"/>
              <w:bottom w:val="single" w:sz="4" w:space="0" w:color="auto"/>
            </w:tcBorders>
            <w:shd w:val="clear" w:color="auto" w:fill="auto"/>
            <w:vAlign w:val="center"/>
          </w:tcPr>
          <w:p w14:paraId="3C7DE336"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日</w:t>
            </w:r>
            <w:r w:rsidRPr="005D02D7">
              <w:rPr>
                <w:rFonts w:eastAsia="標楷體" w:hint="eastAsia"/>
                <w:sz w:val="24"/>
                <w:szCs w:val="24"/>
              </w:rPr>
              <w:t>D</w:t>
            </w:r>
          </w:p>
        </w:tc>
        <w:tc>
          <w:tcPr>
            <w:tcW w:w="356" w:type="dxa"/>
            <w:tcBorders>
              <w:top w:val="single" w:sz="4" w:space="0" w:color="auto"/>
              <w:bottom w:val="single" w:sz="4" w:space="0" w:color="auto"/>
            </w:tcBorders>
            <w:shd w:val="clear" w:color="auto" w:fill="auto"/>
            <w:vAlign w:val="center"/>
          </w:tcPr>
          <w:p w14:paraId="44826C5A"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至</w:t>
            </w:r>
            <w:r w:rsidRPr="005D02D7">
              <w:rPr>
                <w:rFonts w:eastAsia="標楷體" w:hint="eastAsia"/>
                <w:sz w:val="20"/>
              </w:rPr>
              <w:t>T</w:t>
            </w:r>
            <w:r w:rsidRPr="005D02D7">
              <w:rPr>
                <w:rFonts w:eastAsia="標楷體"/>
                <w:sz w:val="20"/>
              </w:rPr>
              <w:t>o</w:t>
            </w:r>
          </w:p>
        </w:tc>
        <w:tc>
          <w:tcPr>
            <w:tcW w:w="765" w:type="dxa"/>
            <w:tcBorders>
              <w:top w:val="single" w:sz="4" w:space="0" w:color="auto"/>
              <w:bottom w:val="single" w:sz="4" w:space="0" w:color="auto"/>
            </w:tcBorders>
            <w:shd w:val="clear" w:color="auto" w:fill="auto"/>
            <w:vAlign w:val="center"/>
          </w:tcPr>
          <w:p w14:paraId="5A839B73" w14:textId="77777777" w:rsidR="00317199" w:rsidRPr="005D02D7" w:rsidRDefault="00317199" w:rsidP="00B321B0">
            <w:pPr>
              <w:pStyle w:val="a0"/>
              <w:jc w:val="both"/>
              <w:rPr>
                <w:rFonts w:eastAsia="標楷體"/>
                <w:sz w:val="24"/>
                <w:szCs w:val="24"/>
              </w:rPr>
            </w:pPr>
          </w:p>
        </w:tc>
        <w:tc>
          <w:tcPr>
            <w:tcW w:w="560" w:type="dxa"/>
            <w:tcBorders>
              <w:top w:val="single" w:sz="4" w:space="0" w:color="auto"/>
              <w:bottom w:val="single" w:sz="4" w:space="0" w:color="auto"/>
            </w:tcBorders>
            <w:shd w:val="clear" w:color="auto" w:fill="auto"/>
            <w:vAlign w:val="center"/>
          </w:tcPr>
          <w:p w14:paraId="05EF740E"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年</w:t>
            </w:r>
            <w:r w:rsidRPr="005D02D7">
              <w:rPr>
                <w:rFonts w:eastAsia="標楷體"/>
                <w:sz w:val="24"/>
                <w:szCs w:val="24"/>
              </w:rPr>
              <w:br/>
            </w:r>
            <w:r w:rsidRPr="005D02D7">
              <w:rPr>
                <w:rFonts w:eastAsia="標楷體" w:hint="eastAsia"/>
                <w:sz w:val="24"/>
                <w:szCs w:val="24"/>
              </w:rPr>
              <w:t>Y</w:t>
            </w:r>
          </w:p>
        </w:tc>
        <w:tc>
          <w:tcPr>
            <w:tcW w:w="705" w:type="dxa"/>
            <w:tcBorders>
              <w:top w:val="single" w:sz="4" w:space="0" w:color="auto"/>
              <w:bottom w:val="single" w:sz="4" w:space="0" w:color="auto"/>
            </w:tcBorders>
            <w:shd w:val="clear" w:color="auto" w:fill="auto"/>
            <w:vAlign w:val="center"/>
          </w:tcPr>
          <w:p w14:paraId="4E43F86E" w14:textId="77777777" w:rsidR="00317199" w:rsidRPr="005D02D7" w:rsidRDefault="00317199" w:rsidP="00B321B0">
            <w:pPr>
              <w:pStyle w:val="a0"/>
              <w:jc w:val="both"/>
              <w:rPr>
                <w:rFonts w:eastAsia="標楷體"/>
                <w:sz w:val="24"/>
                <w:szCs w:val="24"/>
              </w:rPr>
            </w:pPr>
          </w:p>
        </w:tc>
        <w:tc>
          <w:tcPr>
            <w:tcW w:w="416" w:type="dxa"/>
            <w:tcBorders>
              <w:top w:val="single" w:sz="4" w:space="0" w:color="auto"/>
              <w:bottom w:val="single" w:sz="4" w:space="0" w:color="auto"/>
            </w:tcBorders>
            <w:shd w:val="clear" w:color="auto" w:fill="auto"/>
            <w:vAlign w:val="center"/>
          </w:tcPr>
          <w:p w14:paraId="209E6868"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月</w:t>
            </w:r>
            <w:r w:rsidRPr="005D02D7">
              <w:rPr>
                <w:rFonts w:eastAsia="標楷體" w:hint="eastAsia"/>
                <w:sz w:val="24"/>
                <w:szCs w:val="24"/>
              </w:rPr>
              <w:t>M</w:t>
            </w:r>
          </w:p>
        </w:tc>
        <w:tc>
          <w:tcPr>
            <w:tcW w:w="637" w:type="dxa"/>
            <w:tcBorders>
              <w:top w:val="single" w:sz="4" w:space="0" w:color="auto"/>
              <w:bottom w:val="single" w:sz="4" w:space="0" w:color="auto"/>
            </w:tcBorders>
            <w:shd w:val="clear" w:color="auto" w:fill="auto"/>
            <w:vAlign w:val="center"/>
          </w:tcPr>
          <w:p w14:paraId="78182C74" w14:textId="77777777" w:rsidR="00317199" w:rsidRPr="005D02D7" w:rsidRDefault="00317199" w:rsidP="00B321B0">
            <w:pPr>
              <w:pStyle w:val="a0"/>
              <w:jc w:val="both"/>
              <w:rPr>
                <w:rFonts w:eastAsia="標楷體"/>
                <w:sz w:val="24"/>
                <w:szCs w:val="24"/>
              </w:rPr>
            </w:pPr>
          </w:p>
        </w:tc>
        <w:tc>
          <w:tcPr>
            <w:tcW w:w="992" w:type="dxa"/>
            <w:tcBorders>
              <w:top w:val="single" w:sz="4" w:space="0" w:color="auto"/>
              <w:bottom w:val="single" w:sz="4" w:space="0" w:color="auto"/>
              <w:right w:val="single" w:sz="4" w:space="0" w:color="auto"/>
            </w:tcBorders>
            <w:shd w:val="clear" w:color="auto" w:fill="auto"/>
            <w:vAlign w:val="center"/>
          </w:tcPr>
          <w:p w14:paraId="526E53B4"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日</w:t>
            </w:r>
            <w:r w:rsidRPr="005D02D7">
              <w:rPr>
                <w:rFonts w:eastAsia="標楷體"/>
                <w:sz w:val="24"/>
                <w:szCs w:val="24"/>
              </w:rPr>
              <w:br/>
            </w:r>
            <w:r w:rsidRPr="005D02D7">
              <w:rPr>
                <w:rFonts w:eastAsia="標楷體" w:hint="eastAsia"/>
                <w:sz w:val="24"/>
                <w:szCs w:val="24"/>
              </w:rPr>
              <w:t>D</w:t>
            </w:r>
          </w:p>
        </w:tc>
      </w:tr>
    </w:tbl>
    <w:p w14:paraId="3BC978B8" w14:textId="3B28EE34" w:rsidR="00317199" w:rsidRDefault="00317199" w:rsidP="0033301A"/>
    <w:p w14:paraId="0A138F86" w14:textId="77777777" w:rsidR="00317199" w:rsidRDefault="00317199" w:rsidP="0033301A"/>
    <w:tbl>
      <w:tblPr>
        <w:tblW w:w="1020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51"/>
        <w:gridCol w:w="2552"/>
        <w:gridCol w:w="2552"/>
        <w:gridCol w:w="2552"/>
      </w:tblGrid>
      <w:tr w:rsidR="0033301A" w:rsidRPr="00B47BF2" w14:paraId="4B7D757F" w14:textId="77777777" w:rsidTr="00CE1465">
        <w:trPr>
          <w:trHeight w:val="137"/>
        </w:trPr>
        <w:tc>
          <w:tcPr>
            <w:tcW w:w="10207" w:type="dxa"/>
            <w:gridSpan w:val="4"/>
            <w:shd w:val="clear" w:color="auto" w:fill="EFF9FF"/>
          </w:tcPr>
          <w:p w14:paraId="13BCC27A" w14:textId="7D7A4BD8" w:rsidR="0033301A" w:rsidRPr="001F619E" w:rsidRDefault="0033301A" w:rsidP="00CE1465">
            <w:pPr>
              <w:pStyle w:val="a0"/>
              <w:spacing w:line="280" w:lineRule="exact"/>
              <w:rPr>
                <w:rFonts w:eastAsia="標楷體"/>
                <w:color w:val="000000"/>
                <w:sz w:val="24"/>
                <w:szCs w:val="24"/>
              </w:rPr>
            </w:pPr>
            <w:r w:rsidRPr="00B63050">
              <w:rPr>
                <w:rFonts w:eastAsia="標楷體"/>
                <w:color w:val="000000"/>
                <w:sz w:val="24"/>
                <w:szCs w:val="24"/>
              </w:rPr>
              <w:t>學術專長</w:t>
            </w:r>
            <w:r w:rsidRPr="00F10A02">
              <w:rPr>
                <w:rFonts w:eastAsia="標楷體" w:hint="eastAsia"/>
                <w:color w:val="0000FF"/>
                <w:sz w:val="24"/>
                <w:szCs w:val="24"/>
              </w:rPr>
              <w:t>，</w:t>
            </w:r>
            <w:r w:rsidRPr="00D1453A">
              <w:rPr>
                <w:rFonts w:eastAsia="標楷體" w:hint="eastAsia"/>
                <w:sz w:val="24"/>
                <w:szCs w:val="24"/>
              </w:rPr>
              <w:t>應與任教課程領域相符</w:t>
            </w:r>
            <w:r w:rsidRPr="00D1453A">
              <w:rPr>
                <w:rFonts w:eastAsia="標楷體"/>
                <w:sz w:val="24"/>
                <w:szCs w:val="24"/>
              </w:rPr>
              <w:t>A</w:t>
            </w:r>
            <w:r w:rsidRPr="005D02D7">
              <w:rPr>
                <w:rFonts w:eastAsia="標楷體"/>
                <w:sz w:val="24"/>
                <w:szCs w:val="24"/>
              </w:rPr>
              <w:t xml:space="preserve">cademic </w:t>
            </w:r>
            <w:r w:rsidR="00873B11" w:rsidRPr="005D02D7">
              <w:rPr>
                <w:rFonts w:eastAsia="標楷體"/>
                <w:sz w:val="24"/>
                <w:szCs w:val="24"/>
              </w:rPr>
              <w:t>E</w:t>
            </w:r>
            <w:r w:rsidRPr="005D02D7">
              <w:rPr>
                <w:rFonts w:eastAsia="標楷體"/>
                <w:sz w:val="24"/>
                <w:szCs w:val="24"/>
              </w:rPr>
              <w:t>xpertise</w:t>
            </w:r>
            <w:r w:rsidR="00873B11" w:rsidRPr="005D02D7">
              <w:rPr>
                <w:rFonts w:eastAsia="標楷體"/>
                <w:sz w:val="20"/>
              </w:rPr>
              <w:t xml:space="preserve"> </w:t>
            </w:r>
            <w:r w:rsidR="00873B11" w:rsidRPr="005D02D7">
              <w:rPr>
                <w:rFonts w:eastAsia="標楷體"/>
                <w:sz w:val="19"/>
                <w:szCs w:val="19"/>
              </w:rPr>
              <w:t>(</w:t>
            </w:r>
            <w:r w:rsidR="00F3398E" w:rsidRPr="005D02D7">
              <w:rPr>
                <w:rFonts w:eastAsia="標楷體"/>
                <w:sz w:val="19"/>
                <w:szCs w:val="19"/>
              </w:rPr>
              <w:t>S</w:t>
            </w:r>
            <w:r w:rsidR="00FD0E58" w:rsidRPr="005D02D7">
              <w:rPr>
                <w:rFonts w:eastAsia="標楷體"/>
                <w:sz w:val="19"/>
                <w:szCs w:val="19"/>
              </w:rPr>
              <w:t>hould be consistent with the field of the courses taught</w:t>
            </w:r>
            <w:r w:rsidR="00F3398E" w:rsidRPr="005D02D7">
              <w:rPr>
                <w:rFonts w:eastAsia="標楷體"/>
                <w:sz w:val="19"/>
                <w:szCs w:val="19"/>
              </w:rPr>
              <w:t>.</w:t>
            </w:r>
            <w:r w:rsidR="00873B11" w:rsidRPr="005D02D7">
              <w:rPr>
                <w:rFonts w:eastAsia="標楷體"/>
                <w:sz w:val="19"/>
                <w:szCs w:val="19"/>
              </w:rPr>
              <w:t>)</w:t>
            </w:r>
          </w:p>
        </w:tc>
      </w:tr>
      <w:tr w:rsidR="0033301A" w:rsidRPr="00B47BF2" w14:paraId="1E12C751" w14:textId="77777777" w:rsidTr="00415F2A">
        <w:trPr>
          <w:trHeight w:val="416"/>
        </w:trPr>
        <w:tc>
          <w:tcPr>
            <w:tcW w:w="2551" w:type="dxa"/>
            <w:shd w:val="clear" w:color="auto" w:fill="auto"/>
            <w:vAlign w:val="center"/>
          </w:tcPr>
          <w:p w14:paraId="2711654D"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1</w:t>
            </w:r>
            <w:r>
              <w:rPr>
                <w:rFonts w:eastAsia="標楷體"/>
                <w:color w:val="000000"/>
                <w:sz w:val="24"/>
                <w:szCs w:val="24"/>
              </w:rPr>
              <w:t>.</w:t>
            </w:r>
          </w:p>
        </w:tc>
        <w:tc>
          <w:tcPr>
            <w:tcW w:w="2552" w:type="dxa"/>
            <w:shd w:val="clear" w:color="auto" w:fill="auto"/>
            <w:vAlign w:val="center"/>
          </w:tcPr>
          <w:p w14:paraId="6167FE7B"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2</w:t>
            </w:r>
            <w:r>
              <w:rPr>
                <w:rFonts w:eastAsia="標楷體"/>
                <w:color w:val="000000"/>
                <w:sz w:val="24"/>
                <w:szCs w:val="24"/>
              </w:rPr>
              <w:t>.</w:t>
            </w:r>
          </w:p>
        </w:tc>
        <w:tc>
          <w:tcPr>
            <w:tcW w:w="2552" w:type="dxa"/>
            <w:shd w:val="clear" w:color="auto" w:fill="auto"/>
            <w:vAlign w:val="center"/>
          </w:tcPr>
          <w:p w14:paraId="6D9AA7C5"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3</w:t>
            </w:r>
            <w:r>
              <w:rPr>
                <w:rFonts w:eastAsia="標楷體"/>
                <w:color w:val="000000"/>
                <w:sz w:val="24"/>
                <w:szCs w:val="24"/>
              </w:rPr>
              <w:t>.</w:t>
            </w:r>
          </w:p>
        </w:tc>
        <w:tc>
          <w:tcPr>
            <w:tcW w:w="2552" w:type="dxa"/>
            <w:shd w:val="clear" w:color="auto" w:fill="auto"/>
            <w:vAlign w:val="center"/>
          </w:tcPr>
          <w:p w14:paraId="612330C4"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4</w:t>
            </w:r>
            <w:r>
              <w:rPr>
                <w:rFonts w:eastAsia="標楷體"/>
                <w:color w:val="000000"/>
                <w:sz w:val="24"/>
                <w:szCs w:val="24"/>
              </w:rPr>
              <w:t>.</w:t>
            </w:r>
          </w:p>
        </w:tc>
      </w:tr>
    </w:tbl>
    <w:p w14:paraId="6EDDC9D1" w14:textId="335738F2" w:rsidR="00886BDA" w:rsidRDefault="00886BDA" w:rsidP="0033301A">
      <w:pPr>
        <w:spacing w:line="260" w:lineRule="exact"/>
      </w:pPr>
    </w:p>
    <w:p w14:paraId="34305E60" w14:textId="3EA16723" w:rsidR="0075031C" w:rsidRDefault="0075031C" w:rsidP="0033301A">
      <w:pPr>
        <w:spacing w:line="260" w:lineRule="exact"/>
      </w:pPr>
    </w:p>
    <w:p w14:paraId="50FE7085" w14:textId="61457C98" w:rsidR="00415946" w:rsidRDefault="00415946">
      <w:pPr>
        <w:pBdr>
          <w:top w:val="none" w:sz="0" w:space="0" w:color="auto"/>
          <w:left w:val="none" w:sz="0" w:space="0" w:color="auto"/>
          <w:bottom w:val="none" w:sz="0" w:space="0" w:color="auto"/>
          <w:right w:val="none" w:sz="0" w:space="0" w:color="auto"/>
        </w:pBdr>
        <w:textAlignment w:val="auto"/>
      </w:pPr>
      <w:r>
        <w:br w:type="page"/>
      </w:r>
    </w:p>
    <w:tbl>
      <w:tblPr>
        <w:tblW w:w="10209"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55"/>
        <w:gridCol w:w="1969"/>
        <w:gridCol w:w="1974"/>
        <w:gridCol w:w="602"/>
        <w:gridCol w:w="602"/>
        <w:gridCol w:w="602"/>
        <w:gridCol w:w="603"/>
        <w:gridCol w:w="709"/>
        <w:gridCol w:w="851"/>
        <w:gridCol w:w="819"/>
        <w:gridCol w:w="1023"/>
      </w:tblGrid>
      <w:tr w:rsidR="0033301A" w:rsidRPr="00B47BF2" w14:paraId="0D1AB2BC" w14:textId="77777777" w:rsidTr="00CE1465">
        <w:trPr>
          <w:trHeight w:val="168"/>
        </w:trPr>
        <w:tc>
          <w:tcPr>
            <w:tcW w:w="10209" w:type="dxa"/>
            <w:gridSpan w:val="11"/>
            <w:shd w:val="clear" w:color="auto" w:fill="EFF9FF"/>
          </w:tcPr>
          <w:p w14:paraId="169C8157" w14:textId="0FB91E41" w:rsidR="0033301A" w:rsidRPr="005D02D7" w:rsidRDefault="0033301A" w:rsidP="00CE1465">
            <w:pPr>
              <w:spacing w:line="260" w:lineRule="exact"/>
              <w:ind w:right="113"/>
              <w:jc w:val="both"/>
              <w:rPr>
                <w:rFonts w:eastAsia="標楷體"/>
                <w:sz w:val="24"/>
                <w:szCs w:val="24"/>
              </w:rPr>
            </w:pPr>
            <w:r w:rsidRPr="005D02D7">
              <w:rPr>
                <w:rFonts w:eastAsia="標楷體" w:hint="eastAsia"/>
                <w:sz w:val="22"/>
                <w:szCs w:val="22"/>
              </w:rPr>
              <w:lastRenderedPageBreak/>
              <w:t>學歷</w:t>
            </w:r>
            <w:r w:rsidRPr="005D02D7">
              <w:rPr>
                <w:rFonts w:eastAsia="標楷體"/>
                <w:sz w:val="22"/>
                <w:szCs w:val="22"/>
              </w:rPr>
              <w:t>（</w:t>
            </w:r>
            <w:r w:rsidRPr="005D02D7">
              <w:rPr>
                <w:rFonts w:eastAsia="標楷體" w:hint="eastAsia"/>
                <w:sz w:val="22"/>
                <w:szCs w:val="22"/>
              </w:rPr>
              <w:t>按先後依序填寫，</w:t>
            </w:r>
            <w:r w:rsidRPr="005D02D7">
              <w:rPr>
                <w:rFonts w:eastAsia="標楷體"/>
                <w:sz w:val="22"/>
                <w:szCs w:val="22"/>
              </w:rPr>
              <w:t>請附相關影本）</w:t>
            </w:r>
            <w:r w:rsidRPr="005D02D7">
              <w:rPr>
                <w:rFonts w:eastAsia="標楷體"/>
                <w:sz w:val="24"/>
                <w:szCs w:val="24"/>
              </w:rPr>
              <w:t>Education</w:t>
            </w:r>
            <w:r w:rsidRPr="005D02D7">
              <w:rPr>
                <w:rFonts w:eastAsia="標楷體"/>
              </w:rPr>
              <w:t xml:space="preserve"> (</w:t>
            </w:r>
            <w:r w:rsidR="00C937BB" w:rsidRPr="005D02D7">
              <w:rPr>
                <w:rFonts w:eastAsia="標楷體"/>
              </w:rPr>
              <w:t>Complete in chronological</w:t>
            </w:r>
            <w:r w:rsidRPr="005D02D7">
              <w:rPr>
                <w:rFonts w:eastAsia="標楷體"/>
              </w:rPr>
              <w:t xml:space="preserve"> order</w:t>
            </w:r>
            <w:r w:rsidR="00C937BB" w:rsidRPr="005D02D7">
              <w:rPr>
                <w:rFonts w:eastAsia="標楷體"/>
              </w:rPr>
              <w:t xml:space="preserve"> and </w:t>
            </w:r>
            <w:r w:rsidR="00F3398E" w:rsidRPr="005D02D7">
              <w:rPr>
                <w:rFonts w:eastAsia="標楷體"/>
              </w:rPr>
              <w:t>attach</w:t>
            </w:r>
            <w:r w:rsidRPr="005D02D7">
              <w:rPr>
                <w:rFonts w:eastAsia="標楷體"/>
              </w:rPr>
              <w:t xml:space="preserve"> copies</w:t>
            </w:r>
            <w:r w:rsidR="00F3398E" w:rsidRPr="005D02D7">
              <w:rPr>
                <w:rFonts w:eastAsia="標楷體"/>
              </w:rPr>
              <w:t>.</w:t>
            </w:r>
            <w:r w:rsidRPr="005D02D7">
              <w:rPr>
                <w:rFonts w:eastAsia="標楷體"/>
              </w:rPr>
              <w:t>)</w:t>
            </w:r>
          </w:p>
        </w:tc>
      </w:tr>
      <w:tr w:rsidR="0033301A" w:rsidRPr="00B47BF2" w14:paraId="0F3454E2" w14:textId="77777777" w:rsidTr="00415946">
        <w:trPr>
          <w:trHeight w:val="278"/>
        </w:trPr>
        <w:tc>
          <w:tcPr>
            <w:tcW w:w="2424" w:type="dxa"/>
            <w:gridSpan w:val="2"/>
            <w:vMerge w:val="restart"/>
            <w:shd w:val="clear" w:color="auto" w:fill="auto"/>
            <w:vAlign w:val="center"/>
          </w:tcPr>
          <w:p w14:paraId="54479EC0" w14:textId="77777777" w:rsidR="0033301A" w:rsidRPr="00B47BF2" w:rsidRDefault="0033301A" w:rsidP="00415F2A">
            <w:pPr>
              <w:jc w:val="center"/>
              <w:rPr>
                <w:rFonts w:eastAsia="標楷體"/>
              </w:rPr>
            </w:pPr>
            <w:r w:rsidRPr="00B47BF2">
              <w:rPr>
                <w:rFonts w:eastAsia="標楷體"/>
              </w:rPr>
              <w:t>學校名稱</w:t>
            </w:r>
          </w:p>
          <w:p w14:paraId="5AA21E64" w14:textId="77777777" w:rsidR="0033301A" w:rsidRPr="00B47BF2" w:rsidRDefault="0033301A" w:rsidP="00415F2A">
            <w:pPr>
              <w:jc w:val="center"/>
              <w:rPr>
                <w:rFonts w:eastAsia="標楷體"/>
              </w:rPr>
            </w:pPr>
            <w:r w:rsidRPr="00B47BF2">
              <w:rPr>
                <w:rFonts w:eastAsia="標楷體"/>
              </w:rPr>
              <w:t>School</w:t>
            </w:r>
          </w:p>
        </w:tc>
        <w:tc>
          <w:tcPr>
            <w:tcW w:w="1974" w:type="dxa"/>
            <w:vMerge w:val="restart"/>
            <w:shd w:val="clear" w:color="auto" w:fill="auto"/>
            <w:vAlign w:val="center"/>
          </w:tcPr>
          <w:p w14:paraId="1874B8B9" w14:textId="77777777" w:rsidR="0033301A" w:rsidRPr="00B47BF2" w:rsidRDefault="0033301A" w:rsidP="00415F2A">
            <w:pPr>
              <w:jc w:val="center"/>
              <w:rPr>
                <w:rFonts w:eastAsia="標楷體"/>
              </w:rPr>
            </w:pPr>
            <w:r w:rsidRPr="00B47BF2">
              <w:rPr>
                <w:rFonts w:eastAsia="標楷體"/>
              </w:rPr>
              <w:t>院系科別</w:t>
            </w:r>
          </w:p>
          <w:p w14:paraId="50DF553E" w14:textId="77777777" w:rsidR="0033301A" w:rsidRPr="00B47BF2" w:rsidRDefault="0033301A" w:rsidP="00415F2A">
            <w:pPr>
              <w:jc w:val="center"/>
              <w:rPr>
                <w:rFonts w:eastAsia="標楷體"/>
              </w:rPr>
            </w:pPr>
            <w:r w:rsidRPr="00B47BF2">
              <w:rPr>
                <w:rFonts w:eastAsia="標楷體"/>
              </w:rPr>
              <w:t>Department</w:t>
            </w:r>
          </w:p>
        </w:tc>
        <w:tc>
          <w:tcPr>
            <w:tcW w:w="2409" w:type="dxa"/>
            <w:gridSpan w:val="4"/>
            <w:shd w:val="clear" w:color="auto" w:fill="auto"/>
          </w:tcPr>
          <w:p w14:paraId="4922B393" w14:textId="77777777" w:rsidR="0033301A" w:rsidRPr="005D02D7" w:rsidRDefault="0033301A" w:rsidP="00C25E45">
            <w:pPr>
              <w:spacing w:line="200" w:lineRule="exact"/>
              <w:jc w:val="center"/>
              <w:rPr>
                <w:rFonts w:eastAsia="標楷體"/>
              </w:rPr>
            </w:pPr>
            <w:r w:rsidRPr="005D02D7">
              <w:rPr>
                <w:rFonts w:eastAsia="標楷體" w:hint="eastAsia"/>
              </w:rPr>
              <w:t>實際修業期間</w:t>
            </w:r>
            <w:r w:rsidRPr="005D02D7">
              <w:rPr>
                <w:rFonts w:eastAsia="標楷體" w:hint="eastAsia"/>
              </w:rPr>
              <w:t>(</w:t>
            </w:r>
            <w:r w:rsidRPr="005D02D7">
              <w:rPr>
                <w:rFonts w:eastAsia="標楷體" w:hint="eastAsia"/>
              </w:rPr>
              <w:t>民國</w:t>
            </w:r>
            <w:r w:rsidRPr="005D02D7">
              <w:rPr>
                <w:rFonts w:eastAsia="標楷體"/>
              </w:rPr>
              <w:t>)</w:t>
            </w:r>
          </w:p>
          <w:p w14:paraId="22D602AB" w14:textId="51CEA2F8" w:rsidR="00C2591E" w:rsidRPr="005D02D7" w:rsidRDefault="00C2591E" w:rsidP="00C25E45">
            <w:pPr>
              <w:spacing w:line="200" w:lineRule="exact"/>
              <w:jc w:val="center"/>
              <w:rPr>
                <w:rFonts w:eastAsia="標楷體"/>
              </w:rPr>
            </w:pPr>
            <w:r w:rsidRPr="005D02D7">
              <w:rPr>
                <w:rFonts w:eastAsia="標楷體" w:hint="eastAsia"/>
              </w:rPr>
              <w:t>D</w:t>
            </w:r>
            <w:r w:rsidRPr="005D02D7">
              <w:rPr>
                <w:rFonts w:eastAsia="標楷體"/>
              </w:rPr>
              <w:t>uration</w:t>
            </w:r>
          </w:p>
        </w:tc>
        <w:tc>
          <w:tcPr>
            <w:tcW w:w="1560" w:type="dxa"/>
            <w:gridSpan w:val="2"/>
            <w:shd w:val="clear" w:color="auto" w:fill="auto"/>
          </w:tcPr>
          <w:p w14:paraId="0731171E" w14:textId="3E17AFE6" w:rsidR="0033301A" w:rsidRPr="005D02D7" w:rsidRDefault="00415F2A" w:rsidP="00C25E45">
            <w:pPr>
              <w:spacing w:line="200" w:lineRule="exact"/>
              <w:jc w:val="center"/>
              <w:rPr>
                <w:rFonts w:eastAsia="標楷體"/>
              </w:rPr>
            </w:pPr>
            <w:r w:rsidRPr="005D02D7">
              <w:rPr>
                <w:rFonts w:eastAsia="標楷體" w:hint="eastAsia"/>
              </w:rPr>
              <w:t>畢業否</w:t>
            </w:r>
            <w:r w:rsidR="00C2591E" w:rsidRPr="005D02D7">
              <w:rPr>
                <w:rFonts w:eastAsia="標楷體"/>
              </w:rPr>
              <w:br/>
            </w:r>
            <w:r w:rsidR="0033301A" w:rsidRPr="005D02D7">
              <w:rPr>
                <w:rFonts w:eastAsia="標楷體"/>
              </w:rPr>
              <w:t>Graduat</w:t>
            </w:r>
            <w:r w:rsidR="00C2591E" w:rsidRPr="005D02D7">
              <w:rPr>
                <w:rFonts w:eastAsia="標楷體"/>
              </w:rPr>
              <w:t>ed</w:t>
            </w:r>
          </w:p>
        </w:tc>
        <w:tc>
          <w:tcPr>
            <w:tcW w:w="819" w:type="dxa"/>
            <w:vMerge w:val="restart"/>
            <w:shd w:val="clear" w:color="auto" w:fill="auto"/>
            <w:vAlign w:val="center"/>
          </w:tcPr>
          <w:p w14:paraId="015087D5" w14:textId="77777777" w:rsidR="0033301A" w:rsidRPr="005D02D7" w:rsidRDefault="0033301A" w:rsidP="00C25E45">
            <w:pPr>
              <w:spacing w:line="200" w:lineRule="exact"/>
              <w:jc w:val="center"/>
              <w:rPr>
                <w:rFonts w:eastAsia="標楷體"/>
              </w:rPr>
            </w:pPr>
            <w:r w:rsidRPr="005D02D7">
              <w:rPr>
                <w:rFonts w:eastAsia="標楷體"/>
              </w:rPr>
              <w:t>學位</w:t>
            </w:r>
          </w:p>
          <w:p w14:paraId="0977B71F" w14:textId="632BB3F2" w:rsidR="0033301A" w:rsidRPr="005D02D7" w:rsidRDefault="008C1424" w:rsidP="00C25E45">
            <w:pPr>
              <w:spacing w:line="200" w:lineRule="exact"/>
              <w:jc w:val="center"/>
              <w:rPr>
                <w:rFonts w:eastAsia="標楷體"/>
              </w:rPr>
            </w:pPr>
            <w:r w:rsidRPr="005D02D7">
              <w:rPr>
                <w:rFonts w:eastAsia="標楷體"/>
              </w:rPr>
              <w:t>Diploma</w:t>
            </w:r>
            <w:r w:rsidR="00BE421A" w:rsidRPr="005D02D7">
              <w:rPr>
                <w:rFonts w:eastAsia="標楷體"/>
              </w:rPr>
              <w:t xml:space="preserve"> </w:t>
            </w:r>
            <w:r w:rsidR="005B2143" w:rsidRPr="005D02D7">
              <w:rPr>
                <w:rFonts w:eastAsia="標楷體"/>
                <w:sz w:val="16"/>
                <w:szCs w:val="16"/>
              </w:rPr>
              <w:t>(</w:t>
            </w:r>
            <w:r w:rsidR="00BE421A" w:rsidRPr="005D02D7">
              <w:rPr>
                <w:rFonts w:eastAsia="標楷體"/>
                <w:sz w:val="16"/>
                <w:szCs w:val="16"/>
              </w:rPr>
              <w:t>e.g. Bachelor</w:t>
            </w:r>
            <w:r w:rsidR="005B2143" w:rsidRPr="005D02D7">
              <w:rPr>
                <w:rFonts w:eastAsia="標楷體"/>
                <w:sz w:val="16"/>
                <w:szCs w:val="16"/>
              </w:rPr>
              <w:t>)</w:t>
            </w:r>
          </w:p>
        </w:tc>
        <w:tc>
          <w:tcPr>
            <w:tcW w:w="1023" w:type="dxa"/>
            <w:vMerge w:val="restart"/>
            <w:shd w:val="clear" w:color="auto" w:fill="auto"/>
            <w:vAlign w:val="center"/>
          </w:tcPr>
          <w:p w14:paraId="50B8D157" w14:textId="0FE4F316" w:rsidR="0033301A" w:rsidRPr="005D02D7" w:rsidRDefault="0033301A" w:rsidP="00C25E45">
            <w:pPr>
              <w:spacing w:line="200" w:lineRule="exact"/>
              <w:jc w:val="center"/>
              <w:rPr>
                <w:rFonts w:eastAsia="標楷體"/>
              </w:rPr>
            </w:pPr>
            <w:r w:rsidRPr="005D02D7">
              <w:rPr>
                <w:rFonts w:eastAsia="標楷體"/>
              </w:rPr>
              <w:t>審查結果</w:t>
            </w:r>
          </w:p>
          <w:p w14:paraId="5D43DAF8" w14:textId="7897F99F" w:rsidR="0033301A" w:rsidRPr="005D02D7" w:rsidRDefault="00F0375D" w:rsidP="00C25E45">
            <w:pPr>
              <w:spacing w:line="200" w:lineRule="exact"/>
              <w:jc w:val="center"/>
              <w:rPr>
                <w:rFonts w:eastAsia="標楷體"/>
              </w:rPr>
            </w:pPr>
            <w:r w:rsidRPr="005D02D7">
              <w:rPr>
                <w:rFonts w:eastAsia="標楷體"/>
              </w:rPr>
              <w:t xml:space="preserve">(For </w:t>
            </w:r>
            <w:r w:rsidRPr="005D02D7">
              <w:rPr>
                <w:rFonts w:eastAsia="標楷體" w:hint="eastAsia"/>
              </w:rPr>
              <w:t>O</w:t>
            </w:r>
            <w:r w:rsidRPr="005D02D7">
              <w:rPr>
                <w:rFonts w:eastAsia="標楷體"/>
              </w:rPr>
              <w:t>fficial Use)</w:t>
            </w:r>
          </w:p>
        </w:tc>
      </w:tr>
      <w:tr w:rsidR="0033301A" w:rsidRPr="00B47BF2" w14:paraId="4C4D4680" w14:textId="77777777" w:rsidTr="00415946">
        <w:trPr>
          <w:trHeight w:val="199"/>
        </w:trPr>
        <w:tc>
          <w:tcPr>
            <w:tcW w:w="2424" w:type="dxa"/>
            <w:gridSpan w:val="2"/>
            <w:vMerge/>
            <w:shd w:val="clear" w:color="auto" w:fill="auto"/>
          </w:tcPr>
          <w:p w14:paraId="65A90E15" w14:textId="77777777" w:rsidR="0033301A" w:rsidRPr="00B47BF2" w:rsidRDefault="0033301A" w:rsidP="00CE1465">
            <w:pPr>
              <w:rPr>
                <w:rFonts w:eastAsia="標楷體"/>
              </w:rPr>
            </w:pPr>
          </w:p>
        </w:tc>
        <w:tc>
          <w:tcPr>
            <w:tcW w:w="1974" w:type="dxa"/>
            <w:vMerge/>
            <w:shd w:val="clear" w:color="auto" w:fill="auto"/>
          </w:tcPr>
          <w:p w14:paraId="218E2D5F" w14:textId="77777777" w:rsidR="0033301A" w:rsidRPr="00B47BF2" w:rsidRDefault="0033301A" w:rsidP="00CE1465">
            <w:pPr>
              <w:rPr>
                <w:rFonts w:eastAsia="標楷體"/>
              </w:rPr>
            </w:pPr>
          </w:p>
        </w:tc>
        <w:tc>
          <w:tcPr>
            <w:tcW w:w="1204" w:type="dxa"/>
            <w:gridSpan w:val="2"/>
            <w:shd w:val="clear" w:color="auto" w:fill="auto"/>
            <w:vAlign w:val="center"/>
          </w:tcPr>
          <w:p w14:paraId="666F6502" w14:textId="5868075D" w:rsidR="00C2591E" w:rsidRPr="004C1FE3" w:rsidRDefault="0033301A" w:rsidP="00C25E45">
            <w:pPr>
              <w:spacing w:line="200" w:lineRule="exact"/>
              <w:jc w:val="center"/>
              <w:rPr>
                <w:rFonts w:eastAsia="標楷體"/>
              </w:rPr>
            </w:pPr>
            <w:r w:rsidRPr="004C1FE3">
              <w:rPr>
                <w:rFonts w:eastAsia="標楷體" w:hint="eastAsia"/>
              </w:rPr>
              <w:t>起</w:t>
            </w:r>
            <w:r w:rsidRPr="004C1FE3">
              <w:rPr>
                <w:rFonts w:eastAsia="標楷體" w:hint="eastAsia"/>
              </w:rPr>
              <w:t>(</w:t>
            </w:r>
            <w:r w:rsidRPr="004C1FE3">
              <w:rPr>
                <w:rFonts w:eastAsia="標楷體" w:hint="eastAsia"/>
              </w:rPr>
              <w:t>年、月</w:t>
            </w:r>
            <w:r w:rsidRPr="004C1FE3">
              <w:rPr>
                <w:rFonts w:eastAsia="標楷體" w:hint="eastAsia"/>
              </w:rPr>
              <w:t>)</w:t>
            </w:r>
            <w:r w:rsidR="00C2591E" w:rsidRPr="004C1FE3">
              <w:rPr>
                <w:rFonts w:eastAsia="標楷體"/>
              </w:rPr>
              <w:t xml:space="preserve"> From</w:t>
            </w:r>
            <w:r w:rsidR="008C1424" w:rsidRPr="004C1FE3">
              <w:rPr>
                <w:rFonts w:eastAsia="標楷體"/>
              </w:rPr>
              <w:t xml:space="preserve"> (Y/M)</w:t>
            </w:r>
          </w:p>
        </w:tc>
        <w:tc>
          <w:tcPr>
            <w:tcW w:w="1205" w:type="dxa"/>
            <w:gridSpan w:val="2"/>
            <w:shd w:val="clear" w:color="auto" w:fill="auto"/>
            <w:vAlign w:val="center"/>
          </w:tcPr>
          <w:p w14:paraId="5A82F336" w14:textId="7C470444" w:rsidR="00C2591E" w:rsidRPr="004C1FE3" w:rsidRDefault="0033301A" w:rsidP="00C25E45">
            <w:pPr>
              <w:spacing w:line="200" w:lineRule="exact"/>
              <w:jc w:val="center"/>
              <w:rPr>
                <w:rFonts w:eastAsia="標楷體"/>
              </w:rPr>
            </w:pPr>
            <w:r w:rsidRPr="004C1FE3">
              <w:rPr>
                <w:rFonts w:eastAsia="標楷體" w:hint="eastAsia"/>
              </w:rPr>
              <w:t>迄</w:t>
            </w:r>
            <w:r w:rsidRPr="004C1FE3">
              <w:rPr>
                <w:rFonts w:eastAsia="標楷體" w:hint="eastAsia"/>
              </w:rPr>
              <w:t>(</w:t>
            </w:r>
            <w:r w:rsidRPr="004C1FE3">
              <w:rPr>
                <w:rFonts w:eastAsia="標楷體" w:hint="eastAsia"/>
              </w:rPr>
              <w:t>年、月</w:t>
            </w:r>
            <w:r w:rsidRPr="004C1FE3">
              <w:rPr>
                <w:rFonts w:eastAsia="標楷體" w:hint="eastAsia"/>
              </w:rPr>
              <w:t>)</w:t>
            </w:r>
            <w:r w:rsidR="00C2591E" w:rsidRPr="004C1FE3">
              <w:rPr>
                <w:rFonts w:eastAsia="標楷體"/>
              </w:rPr>
              <w:t xml:space="preserve"> To</w:t>
            </w:r>
            <w:r w:rsidR="008C1424" w:rsidRPr="004C1FE3">
              <w:rPr>
                <w:rFonts w:eastAsia="標楷體"/>
              </w:rPr>
              <w:t xml:space="preserve"> (Y/M)</w:t>
            </w:r>
          </w:p>
        </w:tc>
        <w:tc>
          <w:tcPr>
            <w:tcW w:w="709" w:type="dxa"/>
            <w:shd w:val="clear" w:color="auto" w:fill="auto"/>
          </w:tcPr>
          <w:p w14:paraId="6CB957A0" w14:textId="1FF873F1" w:rsidR="0033301A" w:rsidRPr="004C1FE3" w:rsidRDefault="0033301A" w:rsidP="00C25E45">
            <w:pPr>
              <w:spacing w:line="200" w:lineRule="exact"/>
              <w:jc w:val="center"/>
              <w:rPr>
                <w:rFonts w:eastAsia="標楷體"/>
              </w:rPr>
            </w:pPr>
            <w:r w:rsidRPr="004C1FE3">
              <w:rPr>
                <w:rFonts w:eastAsia="標楷體"/>
              </w:rPr>
              <w:t>畢業</w:t>
            </w:r>
            <w:r w:rsidR="00C2591E" w:rsidRPr="004C1FE3">
              <w:rPr>
                <w:rFonts w:eastAsia="標楷體"/>
              </w:rPr>
              <w:br/>
            </w:r>
            <w:r w:rsidR="00415F2A" w:rsidRPr="004C1FE3">
              <w:rPr>
                <w:rFonts w:eastAsia="標楷體" w:hint="eastAsia"/>
              </w:rPr>
              <w:t>(</w:t>
            </w:r>
            <w:r w:rsidRPr="004C1FE3">
              <w:rPr>
                <w:rFonts w:eastAsia="標楷體"/>
              </w:rPr>
              <w:t>Y</w:t>
            </w:r>
            <w:r w:rsidR="00C2591E" w:rsidRPr="004C1FE3">
              <w:rPr>
                <w:rFonts w:eastAsia="標楷體"/>
              </w:rPr>
              <w:t>es</w:t>
            </w:r>
            <w:r w:rsidR="00415F2A" w:rsidRPr="004C1FE3">
              <w:rPr>
                <w:rFonts w:eastAsia="標楷體"/>
              </w:rPr>
              <w:t>)</w:t>
            </w:r>
          </w:p>
        </w:tc>
        <w:tc>
          <w:tcPr>
            <w:tcW w:w="851" w:type="dxa"/>
            <w:shd w:val="clear" w:color="auto" w:fill="auto"/>
          </w:tcPr>
          <w:p w14:paraId="1D637C61" w14:textId="1984B002" w:rsidR="0033301A" w:rsidRPr="004C1FE3" w:rsidRDefault="0033301A" w:rsidP="00C25E45">
            <w:pPr>
              <w:spacing w:line="200" w:lineRule="exact"/>
              <w:jc w:val="center"/>
              <w:rPr>
                <w:rFonts w:eastAsia="標楷體"/>
              </w:rPr>
            </w:pPr>
            <w:r w:rsidRPr="004C1FE3">
              <w:rPr>
                <w:rFonts w:eastAsia="標楷體"/>
              </w:rPr>
              <w:t>肄業</w:t>
            </w:r>
            <w:r w:rsidR="00C2591E" w:rsidRPr="004C1FE3">
              <w:rPr>
                <w:rFonts w:eastAsia="標楷體"/>
              </w:rPr>
              <w:br/>
            </w:r>
            <w:r w:rsidR="00415F2A" w:rsidRPr="004C1FE3">
              <w:rPr>
                <w:rFonts w:eastAsia="標楷體" w:hint="eastAsia"/>
              </w:rPr>
              <w:t>(</w:t>
            </w:r>
            <w:r w:rsidRPr="004C1FE3">
              <w:rPr>
                <w:rFonts w:eastAsia="標楷體"/>
              </w:rPr>
              <w:t>N</w:t>
            </w:r>
            <w:r w:rsidR="00C2591E" w:rsidRPr="004C1FE3">
              <w:rPr>
                <w:rFonts w:eastAsia="標楷體"/>
              </w:rPr>
              <w:t>o</w:t>
            </w:r>
            <w:r w:rsidR="00415F2A" w:rsidRPr="004C1FE3">
              <w:rPr>
                <w:rFonts w:eastAsia="標楷體"/>
              </w:rPr>
              <w:t>)</w:t>
            </w:r>
          </w:p>
        </w:tc>
        <w:tc>
          <w:tcPr>
            <w:tcW w:w="819" w:type="dxa"/>
            <w:vMerge/>
            <w:shd w:val="clear" w:color="auto" w:fill="auto"/>
          </w:tcPr>
          <w:p w14:paraId="0CA75468" w14:textId="77777777" w:rsidR="0033301A" w:rsidRPr="00B47BF2" w:rsidRDefault="0033301A" w:rsidP="00C25E45">
            <w:pPr>
              <w:spacing w:line="200" w:lineRule="exact"/>
              <w:rPr>
                <w:rFonts w:eastAsia="標楷體"/>
              </w:rPr>
            </w:pPr>
          </w:p>
        </w:tc>
        <w:tc>
          <w:tcPr>
            <w:tcW w:w="1023" w:type="dxa"/>
            <w:vMerge/>
            <w:shd w:val="clear" w:color="auto" w:fill="auto"/>
          </w:tcPr>
          <w:p w14:paraId="0A5DD1FB" w14:textId="77777777" w:rsidR="0033301A" w:rsidRPr="00B47BF2" w:rsidRDefault="0033301A" w:rsidP="00C25E45">
            <w:pPr>
              <w:spacing w:line="200" w:lineRule="exact"/>
              <w:rPr>
                <w:rFonts w:eastAsia="標楷體"/>
              </w:rPr>
            </w:pPr>
          </w:p>
        </w:tc>
      </w:tr>
      <w:tr w:rsidR="0033301A" w:rsidRPr="0015192C" w14:paraId="2E72C7C3" w14:textId="77777777" w:rsidTr="00C25E45">
        <w:trPr>
          <w:trHeight w:val="533"/>
        </w:trPr>
        <w:tc>
          <w:tcPr>
            <w:tcW w:w="455" w:type="dxa"/>
            <w:shd w:val="clear" w:color="auto" w:fill="auto"/>
            <w:vAlign w:val="center"/>
          </w:tcPr>
          <w:p w14:paraId="4B967ECE" w14:textId="77777777" w:rsidR="0033301A" w:rsidRPr="0015192C" w:rsidRDefault="0033301A" w:rsidP="00CE1465">
            <w:pPr>
              <w:jc w:val="center"/>
              <w:rPr>
                <w:rFonts w:eastAsia="標楷體"/>
                <w:sz w:val="24"/>
                <w:szCs w:val="24"/>
              </w:rPr>
            </w:pPr>
            <w:r w:rsidRPr="0015192C">
              <w:rPr>
                <w:rFonts w:eastAsia="標楷體"/>
                <w:sz w:val="24"/>
                <w:szCs w:val="24"/>
              </w:rPr>
              <w:t>1</w:t>
            </w:r>
          </w:p>
        </w:tc>
        <w:tc>
          <w:tcPr>
            <w:tcW w:w="1969" w:type="dxa"/>
            <w:shd w:val="clear" w:color="auto" w:fill="auto"/>
            <w:vAlign w:val="center"/>
          </w:tcPr>
          <w:p w14:paraId="678B8AA9"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6F536FD3"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6EF5EA36"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6B26FD7F"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51D7CFEC"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5F506208"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29CDA9D2"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51F899C1"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492F715B"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3C1C8DA5" w14:textId="77777777" w:rsidR="0033301A" w:rsidRPr="0015192C" w:rsidRDefault="0033301A" w:rsidP="00CE1465">
            <w:pPr>
              <w:jc w:val="center"/>
              <w:rPr>
                <w:rFonts w:eastAsia="標楷體"/>
                <w:color w:val="000000"/>
                <w:sz w:val="24"/>
                <w:szCs w:val="24"/>
              </w:rPr>
            </w:pPr>
          </w:p>
        </w:tc>
      </w:tr>
      <w:tr w:rsidR="0033301A" w:rsidRPr="0015192C" w14:paraId="32B82551" w14:textId="77777777" w:rsidTr="008C1424">
        <w:trPr>
          <w:trHeight w:val="595"/>
        </w:trPr>
        <w:tc>
          <w:tcPr>
            <w:tcW w:w="455" w:type="dxa"/>
            <w:shd w:val="clear" w:color="auto" w:fill="auto"/>
            <w:vAlign w:val="center"/>
          </w:tcPr>
          <w:p w14:paraId="04664EFF" w14:textId="77777777" w:rsidR="0033301A" w:rsidRPr="0015192C" w:rsidRDefault="0033301A" w:rsidP="00CE1465">
            <w:pPr>
              <w:jc w:val="center"/>
              <w:rPr>
                <w:rFonts w:eastAsia="標楷體"/>
                <w:sz w:val="24"/>
                <w:szCs w:val="24"/>
              </w:rPr>
            </w:pPr>
            <w:r w:rsidRPr="0015192C">
              <w:rPr>
                <w:rFonts w:eastAsia="標楷體"/>
                <w:sz w:val="24"/>
                <w:szCs w:val="24"/>
              </w:rPr>
              <w:t>2</w:t>
            </w:r>
          </w:p>
        </w:tc>
        <w:tc>
          <w:tcPr>
            <w:tcW w:w="1969" w:type="dxa"/>
            <w:shd w:val="clear" w:color="auto" w:fill="auto"/>
            <w:vAlign w:val="center"/>
          </w:tcPr>
          <w:p w14:paraId="63F1473B"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3A467DEC"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3D599842"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3132E76E"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08E53D6F"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5D726FF6"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0A3E29C1"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0DD48E7C"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2E6AD575"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538BBC00" w14:textId="77777777" w:rsidR="0033301A" w:rsidRPr="0015192C" w:rsidRDefault="0033301A" w:rsidP="00CE1465">
            <w:pPr>
              <w:jc w:val="center"/>
              <w:rPr>
                <w:rFonts w:eastAsia="標楷體"/>
                <w:color w:val="000000"/>
                <w:sz w:val="24"/>
                <w:szCs w:val="24"/>
              </w:rPr>
            </w:pPr>
          </w:p>
        </w:tc>
      </w:tr>
      <w:tr w:rsidR="0033301A" w:rsidRPr="0015192C" w14:paraId="4464C87F" w14:textId="77777777" w:rsidTr="008C1424">
        <w:trPr>
          <w:trHeight w:val="575"/>
        </w:trPr>
        <w:tc>
          <w:tcPr>
            <w:tcW w:w="455" w:type="dxa"/>
            <w:shd w:val="clear" w:color="auto" w:fill="auto"/>
            <w:vAlign w:val="center"/>
          </w:tcPr>
          <w:p w14:paraId="5D7C5BAE" w14:textId="77777777" w:rsidR="0033301A" w:rsidRPr="0015192C" w:rsidRDefault="0033301A" w:rsidP="00CE1465">
            <w:pPr>
              <w:jc w:val="center"/>
              <w:rPr>
                <w:rFonts w:eastAsia="標楷體"/>
                <w:sz w:val="24"/>
                <w:szCs w:val="24"/>
              </w:rPr>
            </w:pPr>
            <w:r w:rsidRPr="0015192C">
              <w:rPr>
                <w:rFonts w:eastAsia="標楷體"/>
                <w:sz w:val="24"/>
                <w:szCs w:val="24"/>
              </w:rPr>
              <w:t>3</w:t>
            </w:r>
          </w:p>
        </w:tc>
        <w:tc>
          <w:tcPr>
            <w:tcW w:w="1969" w:type="dxa"/>
            <w:shd w:val="clear" w:color="auto" w:fill="auto"/>
            <w:vAlign w:val="center"/>
          </w:tcPr>
          <w:p w14:paraId="06D61874"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5E74BF61"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3FDED0A4"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61F70CB3"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5DAF2929"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23CAE695"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39FCB00E"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2DFADF54"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0C5675FB"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6BF8D734" w14:textId="77777777" w:rsidR="0033301A" w:rsidRPr="0015192C" w:rsidRDefault="0033301A" w:rsidP="00CE1465">
            <w:pPr>
              <w:jc w:val="center"/>
              <w:rPr>
                <w:rFonts w:eastAsia="標楷體"/>
                <w:color w:val="000000"/>
                <w:sz w:val="24"/>
                <w:szCs w:val="24"/>
              </w:rPr>
            </w:pPr>
          </w:p>
        </w:tc>
      </w:tr>
      <w:tr w:rsidR="0033301A" w:rsidRPr="0015192C" w14:paraId="4EF1CCA5" w14:textId="77777777" w:rsidTr="008C1424">
        <w:trPr>
          <w:trHeight w:val="457"/>
        </w:trPr>
        <w:tc>
          <w:tcPr>
            <w:tcW w:w="455" w:type="dxa"/>
            <w:shd w:val="clear" w:color="auto" w:fill="auto"/>
            <w:vAlign w:val="center"/>
          </w:tcPr>
          <w:p w14:paraId="696C8B79" w14:textId="77777777" w:rsidR="0033301A" w:rsidRPr="0015192C" w:rsidRDefault="0033301A" w:rsidP="00CE1465">
            <w:pPr>
              <w:jc w:val="center"/>
              <w:rPr>
                <w:rFonts w:eastAsia="標楷體"/>
                <w:sz w:val="24"/>
                <w:szCs w:val="24"/>
              </w:rPr>
            </w:pPr>
            <w:r w:rsidRPr="0015192C">
              <w:rPr>
                <w:rFonts w:eastAsia="標楷體"/>
                <w:color w:val="000000"/>
                <w:sz w:val="24"/>
                <w:szCs w:val="24"/>
              </w:rPr>
              <w:t>4</w:t>
            </w:r>
          </w:p>
        </w:tc>
        <w:tc>
          <w:tcPr>
            <w:tcW w:w="1969" w:type="dxa"/>
            <w:shd w:val="clear" w:color="auto" w:fill="auto"/>
            <w:vAlign w:val="center"/>
          </w:tcPr>
          <w:p w14:paraId="042F8AE9"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2EF0B9FA"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641B8189"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0E455D2F"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16148395"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2C08A4C0"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62A52760"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74E46E9B"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7A741D40"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539324A6" w14:textId="77777777" w:rsidR="0033301A" w:rsidRPr="0015192C" w:rsidRDefault="0033301A" w:rsidP="00CE1465">
            <w:pPr>
              <w:jc w:val="center"/>
              <w:rPr>
                <w:rFonts w:eastAsia="標楷體"/>
                <w:color w:val="000000"/>
                <w:sz w:val="24"/>
                <w:szCs w:val="24"/>
              </w:rPr>
            </w:pPr>
          </w:p>
        </w:tc>
      </w:tr>
    </w:tbl>
    <w:p w14:paraId="2D44B5B4" w14:textId="77777777" w:rsidR="0033301A" w:rsidRDefault="0033301A" w:rsidP="0033301A"/>
    <w:p w14:paraId="6A13E426" w14:textId="77777777" w:rsidR="0033301A" w:rsidRPr="00B47BF2"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2127"/>
        <w:gridCol w:w="2714"/>
        <w:gridCol w:w="512"/>
        <w:gridCol w:w="513"/>
        <w:gridCol w:w="513"/>
        <w:gridCol w:w="2268"/>
        <w:gridCol w:w="1559"/>
      </w:tblGrid>
      <w:tr w:rsidR="0033301A" w:rsidRPr="001F619E" w14:paraId="49222FD5" w14:textId="77777777" w:rsidTr="00C224D6">
        <w:trPr>
          <w:trHeight w:val="44"/>
        </w:trPr>
        <w:tc>
          <w:tcPr>
            <w:tcW w:w="10206" w:type="dxa"/>
            <w:gridSpan w:val="7"/>
            <w:tcBorders>
              <w:top w:val="single" w:sz="2" w:space="0" w:color="000000"/>
              <w:left w:val="single" w:sz="2" w:space="0" w:color="000000"/>
              <w:bottom w:val="single" w:sz="2" w:space="0" w:color="000000"/>
              <w:right w:val="single" w:sz="2" w:space="0" w:color="000000"/>
            </w:tcBorders>
            <w:shd w:val="clear" w:color="auto" w:fill="EFF9FF"/>
            <w:vAlign w:val="center"/>
          </w:tcPr>
          <w:p w14:paraId="1824717B" w14:textId="057C6AD4" w:rsidR="0033301A" w:rsidRPr="001F619E" w:rsidRDefault="0033301A" w:rsidP="00CE1465">
            <w:pPr>
              <w:pStyle w:val="a0"/>
              <w:spacing w:line="240" w:lineRule="atLeast"/>
              <w:ind w:left="113" w:right="113"/>
              <w:rPr>
                <w:rFonts w:eastAsia="標楷體"/>
              </w:rPr>
            </w:pPr>
            <w:r w:rsidRPr="001F619E">
              <w:rPr>
                <w:rFonts w:eastAsia="標楷體"/>
                <w:sz w:val="22"/>
                <w:szCs w:val="22"/>
              </w:rPr>
              <w:t>大專教師資格審查</w:t>
            </w:r>
            <w:r w:rsidRPr="001F619E">
              <w:rPr>
                <w:rFonts w:eastAsia="標楷體"/>
                <w:szCs w:val="18"/>
              </w:rPr>
              <w:t>(</w:t>
            </w:r>
            <w:r w:rsidRPr="001F619E">
              <w:rPr>
                <w:rFonts w:eastAsia="標楷體"/>
                <w:szCs w:val="18"/>
              </w:rPr>
              <w:t>請附影本</w:t>
            </w:r>
            <w:r w:rsidRPr="001F619E">
              <w:rPr>
                <w:rFonts w:eastAsia="標楷體"/>
                <w:szCs w:val="18"/>
              </w:rPr>
              <w:t>)</w:t>
            </w:r>
            <w:r w:rsidRPr="003D040B">
              <w:rPr>
                <w:rFonts w:eastAsia="標楷體"/>
                <w:sz w:val="24"/>
                <w:szCs w:val="24"/>
              </w:rPr>
              <w:t xml:space="preserve"> Teacher Qualifications</w:t>
            </w:r>
            <w:r w:rsidRPr="004774E0">
              <w:rPr>
                <w:rFonts w:eastAsia="標楷體"/>
                <w:sz w:val="24"/>
                <w:szCs w:val="24"/>
              </w:rPr>
              <w:t xml:space="preserve"> at Higher Education</w:t>
            </w:r>
            <w:r w:rsidR="00F0375D" w:rsidRPr="004774E0">
              <w:rPr>
                <w:rFonts w:eastAsia="標楷體"/>
                <w:sz w:val="24"/>
                <w:szCs w:val="24"/>
              </w:rPr>
              <w:t xml:space="preserve"> Institution</w:t>
            </w:r>
            <w:r w:rsidRPr="004774E0">
              <w:rPr>
                <w:rFonts w:eastAsia="標楷體"/>
                <w:sz w:val="20"/>
              </w:rPr>
              <w:t xml:space="preserve"> (</w:t>
            </w:r>
            <w:r w:rsidR="00F3398E" w:rsidRPr="004774E0">
              <w:rPr>
                <w:rFonts w:eastAsia="標楷體"/>
                <w:sz w:val="20"/>
              </w:rPr>
              <w:t>P</w:t>
            </w:r>
            <w:r w:rsidRPr="004774E0">
              <w:rPr>
                <w:rFonts w:eastAsia="標楷體"/>
                <w:sz w:val="20"/>
              </w:rPr>
              <w:t xml:space="preserve">lease </w:t>
            </w:r>
            <w:r w:rsidR="00F3398E" w:rsidRPr="004774E0">
              <w:rPr>
                <w:rFonts w:eastAsia="標楷體"/>
                <w:sz w:val="20"/>
              </w:rPr>
              <w:t>attach</w:t>
            </w:r>
            <w:r w:rsidRPr="004774E0">
              <w:rPr>
                <w:rFonts w:eastAsia="標楷體"/>
                <w:sz w:val="20"/>
              </w:rPr>
              <w:t xml:space="preserve"> copies.)</w:t>
            </w:r>
          </w:p>
        </w:tc>
      </w:tr>
      <w:tr w:rsidR="0033301A" w:rsidRPr="004774E0" w14:paraId="7E92AEC8" w14:textId="77777777" w:rsidTr="006E413E">
        <w:trPr>
          <w:trHeight w:val="536"/>
        </w:trPr>
        <w:tc>
          <w:tcPr>
            <w:tcW w:w="2127" w:type="dxa"/>
            <w:tcBorders>
              <w:left w:val="single" w:sz="2" w:space="0" w:color="000000"/>
              <w:bottom w:val="single" w:sz="2" w:space="0" w:color="000000"/>
            </w:tcBorders>
            <w:shd w:val="clear" w:color="auto" w:fill="auto"/>
            <w:vAlign w:val="center"/>
          </w:tcPr>
          <w:p w14:paraId="3F91E867" w14:textId="77777777" w:rsidR="0033301A" w:rsidRPr="001F619E" w:rsidRDefault="0033301A" w:rsidP="00CE1465">
            <w:pPr>
              <w:pStyle w:val="a0"/>
              <w:jc w:val="center"/>
              <w:rPr>
                <w:rFonts w:ascii="標楷體" w:eastAsia="標楷體" w:hAnsi="標楷體"/>
                <w:sz w:val="22"/>
                <w:szCs w:val="22"/>
              </w:rPr>
            </w:pPr>
            <w:r w:rsidRPr="001F619E">
              <w:rPr>
                <w:rFonts w:ascii="標楷體" w:eastAsia="標楷體" w:hAnsi="標楷體"/>
                <w:sz w:val="22"/>
                <w:szCs w:val="22"/>
              </w:rPr>
              <w:t>審定等級</w:t>
            </w:r>
          </w:p>
          <w:p w14:paraId="5B8D9214" w14:textId="77777777" w:rsidR="0033301A" w:rsidRPr="003D040B" w:rsidRDefault="0033301A" w:rsidP="00CE1465">
            <w:pPr>
              <w:pStyle w:val="a0"/>
              <w:jc w:val="center"/>
              <w:rPr>
                <w:rFonts w:eastAsia="標楷體"/>
                <w:sz w:val="20"/>
              </w:rPr>
            </w:pPr>
            <w:r w:rsidRPr="003D040B">
              <w:rPr>
                <w:rFonts w:eastAsia="標楷體"/>
                <w:sz w:val="20"/>
              </w:rPr>
              <w:t>Grade</w:t>
            </w:r>
          </w:p>
        </w:tc>
        <w:tc>
          <w:tcPr>
            <w:tcW w:w="2714" w:type="dxa"/>
            <w:tcBorders>
              <w:left w:val="single" w:sz="2" w:space="0" w:color="000000"/>
              <w:bottom w:val="single" w:sz="2" w:space="0" w:color="000000"/>
            </w:tcBorders>
            <w:shd w:val="clear" w:color="auto" w:fill="auto"/>
            <w:vAlign w:val="center"/>
          </w:tcPr>
          <w:p w14:paraId="612A0139" w14:textId="1A585B21" w:rsidR="00F3398E" w:rsidRPr="00790A58" w:rsidRDefault="0033301A" w:rsidP="00790A58">
            <w:pPr>
              <w:pStyle w:val="a0"/>
              <w:jc w:val="center"/>
              <w:rPr>
                <w:rFonts w:eastAsia="標楷體"/>
                <w:sz w:val="16"/>
                <w:szCs w:val="16"/>
              </w:rPr>
            </w:pPr>
            <w:r w:rsidRPr="00F10A02">
              <w:rPr>
                <w:rFonts w:eastAsia="標楷體" w:hint="eastAsia"/>
                <w:color w:val="0000FF"/>
                <w:sz w:val="22"/>
                <w:szCs w:val="22"/>
              </w:rPr>
              <w:t>送審學校</w:t>
            </w:r>
            <w:r w:rsidR="004774E0" w:rsidRPr="00790A58">
              <w:rPr>
                <w:rFonts w:eastAsia="標楷體"/>
                <w:sz w:val="16"/>
                <w:szCs w:val="16"/>
              </w:rPr>
              <w:t xml:space="preserve">School </w:t>
            </w:r>
            <w:r w:rsidR="004C1FE3" w:rsidRPr="00790A58">
              <w:rPr>
                <w:rFonts w:eastAsia="標楷體"/>
                <w:sz w:val="16"/>
                <w:szCs w:val="16"/>
              </w:rPr>
              <w:t>s</w:t>
            </w:r>
            <w:r w:rsidR="004774E0" w:rsidRPr="00790A58">
              <w:rPr>
                <w:rFonts w:eastAsia="標楷體"/>
                <w:sz w:val="16"/>
                <w:szCs w:val="16"/>
              </w:rPr>
              <w:t>ubmitting</w:t>
            </w:r>
            <w:r w:rsidR="00AE4E10" w:rsidRPr="00790A58">
              <w:rPr>
                <w:rFonts w:eastAsia="標楷體"/>
                <w:sz w:val="16"/>
                <w:szCs w:val="16"/>
              </w:rPr>
              <w:t xml:space="preserve"> the review application</w:t>
            </w:r>
          </w:p>
        </w:tc>
        <w:tc>
          <w:tcPr>
            <w:tcW w:w="1538" w:type="dxa"/>
            <w:gridSpan w:val="3"/>
            <w:tcBorders>
              <w:left w:val="single" w:sz="2" w:space="0" w:color="000000"/>
              <w:bottom w:val="single" w:sz="4" w:space="0" w:color="auto"/>
            </w:tcBorders>
            <w:shd w:val="clear" w:color="auto" w:fill="auto"/>
            <w:vAlign w:val="center"/>
          </w:tcPr>
          <w:p w14:paraId="237DE07E" w14:textId="04AB1D95" w:rsidR="0033301A" w:rsidRPr="006E413E" w:rsidRDefault="0033301A" w:rsidP="00CE1465">
            <w:pPr>
              <w:pStyle w:val="a0"/>
              <w:ind w:leftChars="-41" w:left="-82" w:rightChars="-15" w:right="-30"/>
              <w:jc w:val="center"/>
              <w:rPr>
                <w:rFonts w:eastAsia="標楷體"/>
                <w:sz w:val="20"/>
              </w:rPr>
            </w:pPr>
            <w:r w:rsidRPr="006E413E">
              <w:rPr>
                <w:rFonts w:eastAsia="標楷體"/>
                <w:sz w:val="20"/>
              </w:rPr>
              <w:t>審定</w:t>
            </w:r>
            <w:r w:rsidR="00B22FFC" w:rsidRPr="006E413E">
              <w:rPr>
                <w:rFonts w:eastAsia="標楷體" w:hint="eastAsia"/>
                <w:sz w:val="20"/>
              </w:rPr>
              <w:t>民國</w:t>
            </w:r>
            <w:r w:rsidRPr="006E413E">
              <w:rPr>
                <w:rFonts w:eastAsia="標楷體"/>
                <w:sz w:val="20"/>
              </w:rPr>
              <w:t>年月</w:t>
            </w:r>
            <w:r w:rsidR="006E413E" w:rsidRPr="006E413E">
              <w:rPr>
                <w:rFonts w:eastAsia="標楷體" w:hint="eastAsia"/>
                <w:sz w:val="20"/>
              </w:rPr>
              <w:t>日</w:t>
            </w:r>
          </w:p>
          <w:p w14:paraId="2F1A141F" w14:textId="0C7E4EE3" w:rsidR="0033301A" w:rsidRPr="003D040B" w:rsidRDefault="0033301A" w:rsidP="00CE1465">
            <w:pPr>
              <w:pStyle w:val="a0"/>
              <w:jc w:val="center"/>
              <w:rPr>
                <w:rFonts w:eastAsia="標楷體"/>
                <w:sz w:val="20"/>
              </w:rPr>
            </w:pPr>
            <w:r w:rsidRPr="003D040B">
              <w:rPr>
                <w:rFonts w:eastAsia="標楷體"/>
                <w:sz w:val="20"/>
              </w:rPr>
              <w:t>Issue Date</w:t>
            </w:r>
            <w:r w:rsidR="00B22FFC" w:rsidRPr="00B22FFC">
              <w:rPr>
                <w:rFonts w:eastAsia="標楷體"/>
                <w:sz w:val="16"/>
                <w:szCs w:val="16"/>
              </w:rPr>
              <w:t>(Y/M/D)</w:t>
            </w:r>
          </w:p>
        </w:tc>
        <w:tc>
          <w:tcPr>
            <w:tcW w:w="2268" w:type="dxa"/>
            <w:tcBorders>
              <w:left w:val="single" w:sz="2" w:space="0" w:color="000000"/>
              <w:bottom w:val="single" w:sz="2" w:space="0" w:color="000000"/>
            </w:tcBorders>
            <w:shd w:val="clear" w:color="auto" w:fill="auto"/>
            <w:vAlign w:val="center"/>
          </w:tcPr>
          <w:p w14:paraId="1682B4A4" w14:textId="77777777" w:rsidR="0033301A" w:rsidRPr="001F619E" w:rsidRDefault="0033301A" w:rsidP="00CE1465">
            <w:pPr>
              <w:pStyle w:val="a0"/>
              <w:jc w:val="center"/>
              <w:rPr>
                <w:rFonts w:eastAsia="標楷體"/>
                <w:sz w:val="22"/>
                <w:szCs w:val="22"/>
              </w:rPr>
            </w:pPr>
            <w:r w:rsidRPr="001F619E">
              <w:rPr>
                <w:rFonts w:eastAsia="標楷體"/>
                <w:sz w:val="22"/>
                <w:szCs w:val="22"/>
              </w:rPr>
              <w:t>證書字號</w:t>
            </w:r>
          </w:p>
          <w:p w14:paraId="2F58C714" w14:textId="77777777" w:rsidR="0033301A" w:rsidRPr="003D040B" w:rsidRDefault="0033301A" w:rsidP="00CE1465">
            <w:pPr>
              <w:pStyle w:val="a0"/>
              <w:jc w:val="center"/>
              <w:rPr>
                <w:rFonts w:eastAsia="標楷體"/>
                <w:sz w:val="20"/>
              </w:rPr>
            </w:pPr>
            <w:r w:rsidRPr="003D040B">
              <w:rPr>
                <w:rFonts w:eastAsia="標楷體"/>
                <w:sz w:val="20"/>
              </w:rPr>
              <w:t>Certificate No.</w:t>
            </w:r>
          </w:p>
        </w:tc>
        <w:tc>
          <w:tcPr>
            <w:tcW w:w="1559" w:type="dxa"/>
            <w:tcBorders>
              <w:left w:val="single" w:sz="2" w:space="0" w:color="000000"/>
              <w:bottom w:val="single" w:sz="2" w:space="0" w:color="000000"/>
              <w:right w:val="single" w:sz="2" w:space="0" w:color="000000"/>
            </w:tcBorders>
            <w:shd w:val="clear" w:color="auto" w:fill="auto"/>
            <w:vAlign w:val="center"/>
          </w:tcPr>
          <w:p w14:paraId="7BDA1963" w14:textId="77777777" w:rsidR="0033301A" w:rsidRPr="004774E0" w:rsidRDefault="0033301A" w:rsidP="00CE1465">
            <w:pPr>
              <w:pStyle w:val="a0"/>
              <w:jc w:val="center"/>
              <w:rPr>
                <w:rFonts w:eastAsia="標楷體"/>
                <w:sz w:val="22"/>
                <w:szCs w:val="22"/>
              </w:rPr>
            </w:pPr>
            <w:r w:rsidRPr="004774E0">
              <w:rPr>
                <w:rFonts w:eastAsia="標楷體"/>
                <w:sz w:val="22"/>
                <w:szCs w:val="22"/>
              </w:rPr>
              <w:t>審查結果</w:t>
            </w:r>
          </w:p>
          <w:p w14:paraId="790CE3F9" w14:textId="305362E3" w:rsidR="0033301A" w:rsidRPr="004774E0" w:rsidRDefault="00F0375D" w:rsidP="00CE1465">
            <w:pPr>
              <w:pStyle w:val="a0"/>
              <w:jc w:val="center"/>
              <w:rPr>
                <w:rFonts w:eastAsia="標楷體"/>
                <w:sz w:val="20"/>
              </w:rPr>
            </w:pPr>
            <w:r w:rsidRPr="004774E0">
              <w:rPr>
                <w:rFonts w:eastAsia="標楷體"/>
                <w:sz w:val="20"/>
              </w:rPr>
              <w:t>(For Official Use)</w:t>
            </w:r>
          </w:p>
        </w:tc>
      </w:tr>
      <w:tr w:rsidR="006E413E" w:rsidRPr="001F619E" w14:paraId="583E75DC" w14:textId="77777777" w:rsidTr="006E413E">
        <w:trPr>
          <w:trHeight w:val="325"/>
        </w:trPr>
        <w:tc>
          <w:tcPr>
            <w:tcW w:w="2127" w:type="dxa"/>
            <w:tcBorders>
              <w:left w:val="single" w:sz="2" w:space="0" w:color="000000"/>
              <w:bottom w:val="single" w:sz="2" w:space="0" w:color="000000"/>
            </w:tcBorders>
            <w:shd w:val="clear" w:color="auto" w:fill="auto"/>
            <w:vAlign w:val="center"/>
          </w:tcPr>
          <w:p w14:paraId="5C481B13"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□助教</w:t>
            </w:r>
          </w:p>
          <w:p w14:paraId="5543A1CF"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Teaching Assistant</w:t>
            </w:r>
          </w:p>
        </w:tc>
        <w:tc>
          <w:tcPr>
            <w:tcW w:w="2714" w:type="dxa"/>
            <w:tcBorders>
              <w:left w:val="single" w:sz="2" w:space="0" w:color="000000"/>
              <w:bottom w:val="single" w:sz="2" w:space="0" w:color="000000"/>
              <w:right w:val="single" w:sz="4" w:space="0" w:color="auto"/>
            </w:tcBorders>
            <w:shd w:val="clear" w:color="auto" w:fill="auto"/>
            <w:vAlign w:val="center"/>
          </w:tcPr>
          <w:p w14:paraId="1EA37059"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7A4642B8"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747A8D58"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7F19BA41" w14:textId="2BA1D3C7"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190B4B19"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614CBEBE" w14:textId="77777777" w:rsidR="006E413E" w:rsidRPr="001F619E" w:rsidRDefault="006E413E" w:rsidP="00CE1465">
            <w:pPr>
              <w:pStyle w:val="a0"/>
              <w:jc w:val="both"/>
              <w:rPr>
                <w:rFonts w:eastAsia="標楷體"/>
              </w:rPr>
            </w:pPr>
          </w:p>
        </w:tc>
      </w:tr>
      <w:tr w:rsidR="006E413E" w:rsidRPr="001F619E" w14:paraId="23F863FB" w14:textId="77777777" w:rsidTr="006E413E">
        <w:trPr>
          <w:trHeight w:val="567"/>
        </w:trPr>
        <w:tc>
          <w:tcPr>
            <w:tcW w:w="2127" w:type="dxa"/>
            <w:tcBorders>
              <w:left w:val="single" w:sz="2" w:space="0" w:color="000000"/>
              <w:bottom w:val="single" w:sz="2" w:space="0" w:color="000000"/>
            </w:tcBorders>
            <w:shd w:val="clear" w:color="auto" w:fill="auto"/>
            <w:vAlign w:val="center"/>
          </w:tcPr>
          <w:p w14:paraId="6F3C55E8"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□講師</w:t>
            </w:r>
          </w:p>
          <w:p w14:paraId="78B88F14" w14:textId="77777777" w:rsidR="006E413E" w:rsidRPr="00F3398E" w:rsidRDefault="006E413E" w:rsidP="00CE1465">
            <w:pPr>
              <w:pStyle w:val="a0"/>
              <w:jc w:val="both"/>
              <w:rPr>
                <w:rFonts w:eastAsia="標楷體"/>
                <w:sz w:val="24"/>
                <w:szCs w:val="24"/>
              </w:rPr>
            </w:pPr>
            <w:r w:rsidRPr="00F3398E">
              <w:rPr>
                <w:rFonts w:eastAsia="標楷體"/>
                <w:sz w:val="24"/>
                <w:szCs w:val="24"/>
              </w:rPr>
              <w:t>Lecturer</w:t>
            </w:r>
          </w:p>
        </w:tc>
        <w:tc>
          <w:tcPr>
            <w:tcW w:w="2714" w:type="dxa"/>
            <w:tcBorders>
              <w:left w:val="single" w:sz="2" w:space="0" w:color="000000"/>
              <w:bottom w:val="single" w:sz="2" w:space="0" w:color="000000"/>
              <w:right w:val="single" w:sz="4" w:space="0" w:color="auto"/>
            </w:tcBorders>
            <w:shd w:val="clear" w:color="auto" w:fill="auto"/>
            <w:vAlign w:val="center"/>
          </w:tcPr>
          <w:p w14:paraId="5B55DE63"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4BAA2B09"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5A41DC00"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08415A01" w14:textId="0314AFD5"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4E268A44"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37932B7E" w14:textId="77777777" w:rsidR="006E413E" w:rsidRPr="001F619E" w:rsidRDefault="006E413E" w:rsidP="00CE1465">
            <w:pPr>
              <w:pStyle w:val="a0"/>
              <w:jc w:val="both"/>
              <w:rPr>
                <w:rFonts w:eastAsia="標楷體"/>
              </w:rPr>
            </w:pPr>
          </w:p>
        </w:tc>
      </w:tr>
      <w:tr w:rsidR="006E413E" w:rsidRPr="001F619E" w14:paraId="0EB9DA58" w14:textId="77777777" w:rsidTr="006E413E">
        <w:trPr>
          <w:trHeight w:val="567"/>
        </w:trPr>
        <w:tc>
          <w:tcPr>
            <w:tcW w:w="2127" w:type="dxa"/>
            <w:tcBorders>
              <w:left w:val="single" w:sz="2" w:space="0" w:color="000000"/>
              <w:bottom w:val="single" w:sz="2" w:space="0" w:color="000000"/>
            </w:tcBorders>
            <w:shd w:val="clear" w:color="auto" w:fill="auto"/>
            <w:vAlign w:val="center"/>
          </w:tcPr>
          <w:p w14:paraId="0B205A8B"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□助理教授</w:t>
            </w:r>
          </w:p>
          <w:p w14:paraId="733E4F79"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Assistant Professor</w:t>
            </w:r>
          </w:p>
        </w:tc>
        <w:tc>
          <w:tcPr>
            <w:tcW w:w="2714" w:type="dxa"/>
            <w:tcBorders>
              <w:left w:val="single" w:sz="2" w:space="0" w:color="000000"/>
              <w:bottom w:val="single" w:sz="2" w:space="0" w:color="000000"/>
              <w:right w:val="single" w:sz="4" w:space="0" w:color="auto"/>
            </w:tcBorders>
            <w:shd w:val="clear" w:color="auto" w:fill="auto"/>
            <w:vAlign w:val="center"/>
          </w:tcPr>
          <w:p w14:paraId="387BD203"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5534D2E3"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68B24EE"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01349D14" w14:textId="3C48F03B"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5A7AAF87"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2FACAEC7" w14:textId="77777777" w:rsidR="006E413E" w:rsidRPr="001F619E" w:rsidRDefault="006E413E" w:rsidP="00CE1465">
            <w:pPr>
              <w:pStyle w:val="a0"/>
              <w:jc w:val="both"/>
              <w:rPr>
                <w:rFonts w:eastAsia="標楷體"/>
              </w:rPr>
            </w:pPr>
          </w:p>
        </w:tc>
      </w:tr>
      <w:tr w:rsidR="006E413E" w:rsidRPr="001F619E" w14:paraId="5EE0623B" w14:textId="77777777" w:rsidTr="006E413E">
        <w:trPr>
          <w:trHeight w:val="567"/>
        </w:trPr>
        <w:tc>
          <w:tcPr>
            <w:tcW w:w="2127" w:type="dxa"/>
            <w:tcBorders>
              <w:left w:val="single" w:sz="2" w:space="0" w:color="000000"/>
              <w:bottom w:val="single" w:sz="2" w:space="0" w:color="000000"/>
            </w:tcBorders>
            <w:shd w:val="clear" w:color="auto" w:fill="auto"/>
            <w:vAlign w:val="center"/>
          </w:tcPr>
          <w:p w14:paraId="0AFA117A"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□副教授</w:t>
            </w:r>
          </w:p>
          <w:p w14:paraId="367D2EF1"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Associate Professor</w:t>
            </w:r>
          </w:p>
        </w:tc>
        <w:tc>
          <w:tcPr>
            <w:tcW w:w="2714" w:type="dxa"/>
            <w:tcBorders>
              <w:left w:val="single" w:sz="2" w:space="0" w:color="000000"/>
              <w:bottom w:val="single" w:sz="2" w:space="0" w:color="000000"/>
              <w:right w:val="single" w:sz="4" w:space="0" w:color="auto"/>
            </w:tcBorders>
            <w:shd w:val="clear" w:color="auto" w:fill="auto"/>
            <w:vAlign w:val="center"/>
          </w:tcPr>
          <w:p w14:paraId="7B7EA12C"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067567ED"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120A438"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43FA1C15" w14:textId="3BA36563"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6D141849"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36F48D60" w14:textId="77777777" w:rsidR="006E413E" w:rsidRPr="001F619E" w:rsidRDefault="006E413E" w:rsidP="00CE1465">
            <w:pPr>
              <w:pStyle w:val="a0"/>
              <w:jc w:val="both"/>
              <w:rPr>
                <w:rFonts w:eastAsia="標楷體"/>
              </w:rPr>
            </w:pPr>
          </w:p>
        </w:tc>
      </w:tr>
      <w:tr w:rsidR="006E413E" w:rsidRPr="001F619E" w14:paraId="5541AE7C" w14:textId="77777777" w:rsidTr="006E413E">
        <w:trPr>
          <w:trHeight w:val="567"/>
        </w:trPr>
        <w:tc>
          <w:tcPr>
            <w:tcW w:w="2127" w:type="dxa"/>
            <w:tcBorders>
              <w:left w:val="single" w:sz="2" w:space="0" w:color="000000"/>
              <w:bottom w:val="single" w:sz="2" w:space="0" w:color="000000"/>
            </w:tcBorders>
            <w:shd w:val="clear" w:color="auto" w:fill="auto"/>
            <w:vAlign w:val="center"/>
          </w:tcPr>
          <w:p w14:paraId="612560C6"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□教授</w:t>
            </w:r>
          </w:p>
          <w:p w14:paraId="71FE88FB"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Professor</w:t>
            </w:r>
          </w:p>
        </w:tc>
        <w:tc>
          <w:tcPr>
            <w:tcW w:w="2714" w:type="dxa"/>
            <w:tcBorders>
              <w:left w:val="single" w:sz="2" w:space="0" w:color="000000"/>
              <w:bottom w:val="single" w:sz="2" w:space="0" w:color="000000"/>
              <w:right w:val="single" w:sz="4" w:space="0" w:color="auto"/>
            </w:tcBorders>
            <w:shd w:val="clear" w:color="auto" w:fill="auto"/>
            <w:vAlign w:val="center"/>
          </w:tcPr>
          <w:p w14:paraId="4CDA0B74"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71E33F61"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3603676C"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3F64E29" w14:textId="45E4B43C"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7B215FBF"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4A630EF5" w14:textId="77777777" w:rsidR="006E413E" w:rsidRPr="001F619E" w:rsidRDefault="006E413E" w:rsidP="00CE1465">
            <w:pPr>
              <w:pStyle w:val="a0"/>
              <w:jc w:val="both"/>
              <w:rPr>
                <w:rFonts w:eastAsia="標楷體"/>
              </w:rPr>
            </w:pPr>
          </w:p>
        </w:tc>
      </w:tr>
    </w:tbl>
    <w:p w14:paraId="53CFB0F3" w14:textId="77777777" w:rsidR="0033301A" w:rsidRPr="001F619E"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567"/>
        <w:gridCol w:w="2619"/>
        <w:gridCol w:w="1350"/>
        <w:gridCol w:w="496"/>
        <w:gridCol w:w="496"/>
        <w:gridCol w:w="496"/>
        <w:gridCol w:w="496"/>
        <w:gridCol w:w="496"/>
        <w:gridCol w:w="497"/>
        <w:gridCol w:w="1295"/>
        <w:gridCol w:w="1398"/>
      </w:tblGrid>
      <w:tr w:rsidR="0033301A" w:rsidRPr="001F619E" w14:paraId="3F3E3280" w14:textId="77777777" w:rsidTr="00CA37C3">
        <w:trPr>
          <w:cantSplit/>
          <w:trHeight w:val="186"/>
          <w:tblHeader/>
        </w:trPr>
        <w:tc>
          <w:tcPr>
            <w:tcW w:w="10206" w:type="dxa"/>
            <w:gridSpan w:val="11"/>
            <w:tcBorders>
              <w:top w:val="single" w:sz="2" w:space="0" w:color="000000"/>
              <w:left w:val="single" w:sz="2" w:space="0" w:color="000000"/>
              <w:bottom w:val="single" w:sz="2" w:space="0" w:color="000000"/>
              <w:right w:val="single" w:sz="2" w:space="0" w:color="000000"/>
            </w:tcBorders>
            <w:shd w:val="clear" w:color="auto" w:fill="EFF9FF"/>
            <w:vAlign w:val="center"/>
          </w:tcPr>
          <w:p w14:paraId="61C43550" w14:textId="178AF3A8" w:rsidR="0033301A" w:rsidRPr="001F619E" w:rsidRDefault="0033301A" w:rsidP="00CE1465">
            <w:pPr>
              <w:pStyle w:val="a0"/>
              <w:snapToGrid w:val="0"/>
              <w:spacing w:line="260" w:lineRule="exact"/>
              <w:contextualSpacing/>
              <w:rPr>
                <w:rFonts w:eastAsia="標楷體"/>
              </w:rPr>
            </w:pPr>
            <w:r w:rsidRPr="001F619E">
              <w:rPr>
                <w:rFonts w:eastAsia="標楷體" w:hint="eastAsia"/>
                <w:sz w:val="22"/>
                <w:szCs w:val="22"/>
              </w:rPr>
              <w:t>經歷</w:t>
            </w:r>
            <w:r>
              <w:rPr>
                <w:rFonts w:eastAsia="標楷體"/>
                <w:sz w:val="22"/>
                <w:szCs w:val="22"/>
              </w:rPr>
              <w:t>(</w:t>
            </w:r>
            <w:r w:rsidRPr="001F619E">
              <w:rPr>
                <w:rFonts w:eastAsia="標楷體" w:hint="eastAsia"/>
                <w:sz w:val="22"/>
                <w:szCs w:val="22"/>
              </w:rPr>
              <w:t>按先後依序填寫，</w:t>
            </w:r>
            <w:r w:rsidRPr="001F619E">
              <w:rPr>
                <w:rFonts w:eastAsia="標楷體"/>
                <w:sz w:val="22"/>
                <w:szCs w:val="22"/>
              </w:rPr>
              <w:t>請附相關影本</w:t>
            </w:r>
            <w:r>
              <w:rPr>
                <w:rFonts w:eastAsia="標楷體"/>
                <w:sz w:val="22"/>
                <w:szCs w:val="22"/>
              </w:rPr>
              <w:t>)</w:t>
            </w:r>
            <w:r w:rsidR="00F3398E">
              <w:rPr>
                <w:rFonts w:eastAsia="標楷體"/>
                <w:sz w:val="22"/>
                <w:szCs w:val="22"/>
              </w:rPr>
              <w:t xml:space="preserve"> </w:t>
            </w:r>
            <w:r w:rsidRPr="004774E0">
              <w:rPr>
                <w:rFonts w:eastAsia="標楷體"/>
                <w:sz w:val="24"/>
                <w:szCs w:val="24"/>
              </w:rPr>
              <w:t xml:space="preserve">Work </w:t>
            </w:r>
            <w:r w:rsidR="003D040B" w:rsidRPr="004774E0">
              <w:rPr>
                <w:rFonts w:eastAsia="標楷體"/>
                <w:sz w:val="24"/>
                <w:szCs w:val="24"/>
              </w:rPr>
              <w:t>E</w:t>
            </w:r>
            <w:r w:rsidRPr="004774E0">
              <w:rPr>
                <w:rFonts w:eastAsia="標楷體"/>
                <w:sz w:val="24"/>
                <w:szCs w:val="24"/>
              </w:rPr>
              <w:t>xperience</w:t>
            </w:r>
            <w:r w:rsidR="00F3398E" w:rsidRPr="004774E0">
              <w:rPr>
                <w:rFonts w:eastAsia="標楷體"/>
                <w:sz w:val="22"/>
                <w:szCs w:val="22"/>
              </w:rPr>
              <w:t xml:space="preserve"> </w:t>
            </w:r>
            <w:r w:rsidR="00F3398E" w:rsidRPr="004774E0">
              <w:rPr>
                <w:rFonts w:eastAsia="標楷體"/>
              </w:rPr>
              <w:t>(Complete in chronological order and attach copies.)</w:t>
            </w:r>
          </w:p>
        </w:tc>
      </w:tr>
      <w:tr w:rsidR="0033301A" w:rsidRPr="00B47BF2" w14:paraId="3B5F6957" w14:textId="77777777" w:rsidTr="00CA37C3">
        <w:trPr>
          <w:trHeight w:val="256"/>
          <w:tblHeader/>
        </w:trPr>
        <w:tc>
          <w:tcPr>
            <w:tcW w:w="3186" w:type="dxa"/>
            <w:gridSpan w:val="2"/>
            <w:tcBorders>
              <w:left w:val="single" w:sz="2" w:space="0" w:color="000000"/>
              <w:bottom w:val="single" w:sz="2" w:space="0" w:color="000000"/>
            </w:tcBorders>
            <w:shd w:val="clear" w:color="auto" w:fill="auto"/>
            <w:vAlign w:val="center"/>
          </w:tcPr>
          <w:p w14:paraId="50243CAE" w14:textId="77777777" w:rsidR="0033301A" w:rsidRPr="00B47BF2" w:rsidRDefault="0033301A" w:rsidP="00CE1465">
            <w:pPr>
              <w:pStyle w:val="a0"/>
              <w:jc w:val="center"/>
              <w:rPr>
                <w:rFonts w:eastAsia="標楷體"/>
              </w:rPr>
            </w:pPr>
            <w:r w:rsidRPr="00B47BF2">
              <w:rPr>
                <w:rFonts w:eastAsia="標楷體"/>
              </w:rPr>
              <w:t>服務機關</w:t>
            </w:r>
            <w:r w:rsidRPr="00B47BF2">
              <w:rPr>
                <w:rFonts w:eastAsia="標楷體"/>
              </w:rPr>
              <w:t>/</w:t>
            </w:r>
            <w:r w:rsidRPr="00B47BF2">
              <w:rPr>
                <w:rFonts w:eastAsia="標楷體"/>
              </w:rPr>
              <w:t>學校</w:t>
            </w:r>
          </w:p>
          <w:p w14:paraId="1938B36F" w14:textId="77777777" w:rsidR="0033301A" w:rsidRPr="003D040B" w:rsidRDefault="0033301A" w:rsidP="00CE1465">
            <w:pPr>
              <w:pStyle w:val="a0"/>
              <w:jc w:val="center"/>
              <w:rPr>
                <w:rFonts w:eastAsia="標楷體"/>
                <w:sz w:val="20"/>
              </w:rPr>
            </w:pPr>
            <w:r w:rsidRPr="003D040B">
              <w:rPr>
                <w:rFonts w:eastAsia="標楷體"/>
                <w:sz w:val="20"/>
              </w:rPr>
              <w:t>Organization/Institute</w:t>
            </w:r>
          </w:p>
        </w:tc>
        <w:tc>
          <w:tcPr>
            <w:tcW w:w="1350" w:type="dxa"/>
            <w:tcBorders>
              <w:left w:val="single" w:sz="2" w:space="0" w:color="000000"/>
              <w:bottom w:val="single" w:sz="2" w:space="0" w:color="000000"/>
            </w:tcBorders>
            <w:shd w:val="clear" w:color="auto" w:fill="auto"/>
            <w:vAlign w:val="center"/>
          </w:tcPr>
          <w:p w14:paraId="2F486318" w14:textId="77777777" w:rsidR="0033301A" w:rsidRPr="00B47BF2" w:rsidRDefault="0033301A" w:rsidP="00CE1465">
            <w:pPr>
              <w:pStyle w:val="a0"/>
              <w:jc w:val="center"/>
              <w:rPr>
                <w:rFonts w:eastAsia="標楷體"/>
              </w:rPr>
            </w:pPr>
            <w:r w:rsidRPr="00B47BF2">
              <w:rPr>
                <w:rFonts w:eastAsia="標楷體"/>
              </w:rPr>
              <w:t>職稱</w:t>
            </w:r>
          </w:p>
          <w:p w14:paraId="070E6B49" w14:textId="77777777" w:rsidR="0033301A" w:rsidRPr="003D040B" w:rsidRDefault="0033301A" w:rsidP="00CE1465">
            <w:pPr>
              <w:pStyle w:val="a0"/>
              <w:jc w:val="center"/>
              <w:rPr>
                <w:rFonts w:eastAsia="標楷體"/>
                <w:sz w:val="20"/>
              </w:rPr>
            </w:pPr>
            <w:r w:rsidRPr="003D040B">
              <w:rPr>
                <w:rFonts w:eastAsia="標楷體"/>
                <w:sz w:val="20"/>
              </w:rPr>
              <w:t>Position</w:t>
            </w:r>
          </w:p>
        </w:tc>
        <w:tc>
          <w:tcPr>
            <w:tcW w:w="1488" w:type="dxa"/>
            <w:gridSpan w:val="3"/>
            <w:tcBorders>
              <w:left w:val="single" w:sz="2" w:space="0" w:color="000000"/>
              <w:bottom w:val="single" w:sz="4" w:space="0" w:color="auto"/>
            </w:tcBorders>
            <w:shd w:val="clear" w:color="auto" w:fill="auto"/>
            <w:vAlign w:val="center"/>
          </w:tcPr>
          <w:p w14:paraId="4F3681A5" w14:textId="77777777" w:rsidR="0033301A" w:rsidRPr="00E44FA1" w:rsidRDefault="0033301A" w:rsidP="00CE1465">
            <w:pPr>
              <w:pStyle w:val="a0"/>
              <w:ind w:leftChars="-26" w:left="-52" w:rightChars="-45" w:right="-90"/>
              <w:jc w:val="center"/>
              <w:rPr>
                <w:rFonts w:eastAsia="標楷體"/>
                <w:sz w:val="16"/>
                <w:szCs w:val="16"/>
              </w:rPr>
            </w:pPr>
            <w:r w:rsidRPr="00B47BF2">
              <w:rPr>
                <w:rFonts w:eastAsia="標楷體"/>
              </w:rPr>
              <w:t>到職年月日</w:t>
            </w:r>
            <w:r w:rsidRPr="00E44FA1">
              <w:rPr>
                <w:rFonts w:eastAsia="標楷體" w:hint="eastAsia"/>
                <w:sz w:val="16"/>
                <w:szCs w:val="16"/>
              </w:rPr>
              <w:t>(</w:t>
            </w:r>
            <w:r w:rsidRPr="00E44FA1">
              <w:rPr>
                <w:rFonts w:eastAsia="標楷體" w:hint="eastAsia"/>
                <w:sz w:val="16"/>
                <w:szCs w:val="16"/>
              </w:rPr>
              <w:t>民國</w:t>
            </w:r>
            <w:r w:rsidRPr="00E44FA1">
              <w:rPr>
                <w:rFonts w:eastAsia="標楷體"/>
                <w:sz w:val="16"/>
                <w:szCs w:val="16"/>
              </w:rPr>
              <w:t>)</w:t>
            </w:r>
          </w:p>
          <w:p w14:paraId="791884A2" w14:textId="56467BA9" w:rsidR="0033301A" w:rsidRPr="003D040B" w:rsidRDefault="0033301A" w:rsidP="00CE1465">
            <w:pPr>
              <w:pStyle w:val="a0"/>
              <w:jc w:val="center"/>
              <w:rPr>
                <w:rFonts w:eastAsia="標楷體"/>
                <w:sz w:val="20"/>
              </w:rPr>
            </w:pPr>
            <w:r w:rsidRPr="003D040B">
              <w:rPr>
                <w:rFonts w:eastAsia="標楷體"/>
                <w:sz w:val="20"/>
              </w:rPr>
              <w:t xml:space="preserve">Start </w:t>
            </w:r>
            <w:r w:rsidR="003D040B">
              <w:rPr>
                <w:rFonts w:eastAsia="標楷體"/>
                <w:sz w:val="20"/>
              </w:rPr>
              <w:t>D</w:t>
            </w:r>
            <w:r w:rsidRPr="003D040B">
              <w:rPr>
                <w:rFonts w:eastAsia="標楷體"/>
                <w:sz w:val="20"/>
              </w:rPr>
              <w:t>ate</w:t>
            </w:r>
            <w:r w:rsidR="003D040B">
              <w:rPr>
                <w:rFonts w:eastAsia="標楷體"/>
                <w:sz w:val="20"/>
              </w:rPr>
              <w:br/>
            </w:r>
            <w:r w:rsidR="00B22FFC" w:rsidRPr="00B22FFC">
              <w:rPr>
                <w:rFonts w:eastAsia="標楷體"/>
                <w:sz w:val="16"/>
                <w:szCs w:val="16"/>
              </w:rPr>
              <w:t>(Y/M/D)</w:t>
            </w:r>
          </w:p>
        </w:tc>
        <w:tc>
          <w:tcPr>
            <w:tcW w:w="1489" w:type="dxa"/>
            <w:gridSpan w:val="3"/>
            <w:tcBorders>
              <w:left w:val="single" w:sz="2" w:space="0" w:color="000000"/>
              <w:bottom w:val="single" w:sz="4" w:space="0" w:color="auto"/>
            </w:tcBorders>
            <w:shd w:val="clear" w:color="auto" w:fill="auto"/>
            <w:vAlign w:val="center"/>
          </w:tcPr>
          <w:p w14:paraId="3CA5380F" w14:textId="119EE87B" w:rsidR="0033301A" w:rsidRPr="00E44FA1" w:rsidRDefault="00317199" w:rsidP="00CE1465">
            <w:pPr>
              <w:pStyle w:val="a0"/>
              <w:ind w:leftChars="-49" w:left="-98" w:rightChars="-42" w:right="-84"/>
              <w:jc w:val="center"/>
              <w:rPr>
                <w:rFonts w:eastAsia="標楷體"/>
                <w:szCs w:val="18"/>
              </w:rPr>
            </w:pPr>
            <w:r>
              <w:rPr>
                <w:rFonts w:eastAsia="標楷體" w:hint="eastAsia"/>
              </w:rPr>
              <w:t>結束</w:t>
            </w:r>
            <w:r w:rsidR="0033301A" w:rsidRPr="00B47BF2">
              <w:rPr>
                <w:rFonts w:eastAsia="標楷體"/>
              </w:rPr>
              <w:t>年月日</w:t>
            </w:r>
            <w:r w:rsidR="0033301A" w:rsidRPr="00E44FA1">
              <w:rPr>
                <w:rFonts w:eastAsia="標楷體" w:hint="eastAsia"/>
                <w:szCs w:val="18"/>
              </w:rPr>
              <w:t>(</w:t>
            </w:r>
            <w:r w:rsidR="0033301A" w:rsidRPr="00E44FA1">
              <w:rPr>
                <w:rFonts w:eastAsia="標楷體" w:hint="eastAsia"/>
                <w:szCs w:val="18"/>
              </w:rPr>
              <w:t>民國</w:t>
            </w:r>
            <w:r w:rsidR="0033301A" w:rsidRPr="00E44FA1">
              <w:rPr>
                <w:rFonts w:eastAsia="標楷體"/>
                <w:szCs w:val="18"/>
              </w:rPr>
              <w:t>)</w:t>
            </w:r>
          </w:p>
          <w:p w14:paraId="29645F02" w14:textId="2CDEE5F2" w:rsidR="0033301A" w:rsidRPr="003D040B" w:rsidRDefault="0033301A" w:rsidP="00CE1465">
            <w:pPr>
              <w:pStyle w:val="a0"/>
              <w:jc w:val="center"/>
              <w:rPr>
                <w:rFonts w:eastAsia="標楷體"/>
                <w:sz w:val="20"/>
              </w:rPr>
            </w:pPr>
            <w:r w:rsidRPr="003D040B">
              <w:rPr>
                <w:rFonts w:eastAsia="標楷體"/>
                <w:sz w:val="20"/>
              </w:rPr>
              <w:t>End Date</w:t>
            </w:r>
            <w:r w:rsidR="003D040B" w:rsidRPr="003D040B">
              <w:rPr>
                <w:rFonts w:eastAsia="標楷體"/>
                <w:sz w:val="20"/>
              </w:rPr>
              <w:br/>
            </w:r>
            <w:r w:rsidR="00B22FFC" w:rsidRPr="00B22FFC">
              <w:rPr>
                <w:rFonts w:eastAsia="標楷體"/>
                <w:sz w:val="16"/>
                <w:szCs w:val="16"/>
              </w:rPr>
              <w:t>(Y/M/D)</w:t>
            </w:r>
          </w:p>
        </w:tc>
        <w:tc>
          <w:tcPr>
            <w:tcW w:w="1295" w:type="dxa"/>
            <w:tcBorders>
              <w:left w:val="single" w:sz="2" w:space="0" w:color="000000"/>
              <w:bottom w:val="single" w:sz="2" w:space="0" w:color="000000"/>
            </w:tcBorders>
            <w:shd w:val="clear" w:color="auto" w:fill="auto"/>
            <w:vAlign w:val="center"/>
          </w:tcPr>
          <w:p w14:paraId="0A9D951D" w14:textId="77777777" w:rsidR="0033301A" w:rsidRPr="00B47BF2" w:rsidRDefault="0033301A" w:rsidP="00CE1465">
            <w:pPr>
              <w:pStyle w:val="a0"/>
              <w:jc w:val="center"/>
              <w:rPr>
                <w:rFonts w:eastAsia="標楷體"/>
              </w:rPr>
            </w:pPr>
            <w:r w:rsidRPr="00B47BF2">
              <w:rPr>
                <w:rFonts w:eastAsia="標楷體"/>
              </w:rPr>
              <w:t>卸職原因</w:t>
            </w:r>
          </w:p>
          <w:p w14:paraId="5A6E34A7" w14:textId="77777777" w:rsidR="0033301A" w:rsidRPr="003D040B" w:rsidRDefault="0033301A" w:rsidP="00CE1465">
            <w:pPr>
              <w:pStyle w:val="a0"/>
              <w:jc w:val="center"/>
              <w:rPr>
                <w:rFonts w:eastAsia="標楷體"/>
                <w:sz w:val="20"/>
              </w:rPr>
            </w:pPr>
            <w:r w:rsidRPr="003D040B">
              <w:rPr>
                <w:rFonts w:eastAsia="標楷體"/>
                <w:sz w:val="20"/>
              </w:rPr>
              <w:t>Reasons for leaving</w:t>
            </w:r>
          </w:p>
        </w:tc>
        <w:tc>
          <w:tcPr>
            <w:tcW w:w="1398" w:type="dxa"/>
            <w:tcBorders>
              <w:left w:val="single" w:sz="2" w:space="0" w:color="000000"/>
              <w:bottom w:val="single" w:sz="2" w:space="0" w:color="000000"/>
              <w:right w:val="single" w:sz="2" w:space="0" w:color="000000"/>
            </w:tcBorders>
            <w:shd w:val="clear" w:color="auto" w:fill="auto"/>
            <w:vAlign w:val="center"/>
          </w:tcPr>
          <w:p w14:paraId="50E6D092" w14:textId="77777777" w:rsidR="0033301A" w:rsidRPr="00B47BF2" w:rsidRDefault="0033301A" w:rsidP="00CE1465">
            <w:pPr>
              <w:pStyle w:val="a0"/>
              <w:jc w:val="center"/>
              <w:rPr>
                <w:rFonts w:eastAsia="標楷體"/>
              </w:rPr>
            </w:pPr>
            <w:r w:rsidRPr="00B47BF2">
              <w:rPr>
                <w:rFonts w:eastAsia="標楷體"/>
              </w:rPr>
              <w:t>審查結果</w:t>
            </w:r>
          </w:p>
          <w:p w14:paraId="41DC4C14" w14:textId="5B64CD8C" w:rsidR="0033301A" w:rsidRPr="00B47BF2" w:rsidRDefault="003D040B" w:rsidP="00CE1465">
            <w:pPr>
              <w:pStyle w:val="a0"/>
              <w:jc w:val="center"/>
              <w:rPr>
                <w:rFonts w:eastAsia="標楷體"/>
              </w:rPr>
            </w:pPr>
            <w:r w:rsidRPr="004774E0">
              <w:rPr>
                <w:rFonts w:eastAsia="標楷體"/>
                <w:sz w:val="20"/>
              </w:rPr>
              <w:t>(For Official Use)</w:t>
            </w:r>
          </w:p>
        </w:tc>
      </w:tr>
      <w:tr w:rsidR="00F15691" w:rsidRPr="00B47BF2" w14:paraId="5A4C4425" w14:textId="77777777" w:rsidTr="00CA37C3">
        <w:trPr>
          <w:trHeight w:val="624"/>
        </w:trPr>
        <w:tc>
          <w:tcPr>
            <w:tcW w:w="567" w:type="dxa"/>
            <w:tcBorders>
              <w:left w:val="single" w:sz="2" w:space="0" w:color="000000"/>
              <w:bottom w:val="single" w:sz="2" w:space="0" w:color="000000"/>
            </w:tcBorders>
            <w:shd w:val="clear" w:color="auto" w:fill="auto"/>
            <w:vAlign w:val="center"/>
          </w:tcPr>
          <w:p w14:paraId="565912C9"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32327D3D"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55FB6D4B"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99C09C"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7ED341"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9CB1CF" w14:textId="07385822"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043058"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BF814D"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B5E2AB0" w14:textId="2801D990"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66988FA1"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5CB10B3" w14:textId="77777777" w:rsidR="00F15691" w:rsidRPr="00F50D8C" w:rsidRDefault="00F15691" w:rsidP="00CE1465">
            <w:pPr>
              <w:pStyle w:val="a0"/>
              <w:jc w:val="both"/>
              <w:rPr>
                <w:rFonts w:eastAsia="標楷體"/>
                <w:sz w:val="22"/>
                <w:szCs w:val="22"/>
              </w:rPr>
            </w:pPr>
          </w:p>
        </w:tc>
      </w:tr>
      <w:tr w:rsidR="00F15691" w:rsidRPr="00B47BF2" w14:paraId="0893B792" w14:textId="77777777" w:rsidTr="00CA37C3">
        <w:trPr>
          <w:trHeight w:val="624"/>
        </w:trPr>
        <w:tc>
          <w:tcPr>
            <w:tcW w:w="567" w:type="dxa"/>
            <w:tcBorders>
              <w:left w:val="single" w:sz="2" w:space="0" w:color="000000"/>
              <w:bottom w:val="single" w:sz="2" w:space="0" w:color="000000"/>
            </w:tcBorders>
            <w:shd w:val="clear" w:color="auto" w:fill="auto"/>
            <w:vAlign w:val="center"/>
          </w:tcPr>
          <w:p w14:paraId="3ADF2438"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1D7D5DF3"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6D89F270"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DCC5B6"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999862"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26B79C" w14:textId="6E90320B"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7C81EA"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90CC7F"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85EBE81" w14:textId="3DAB30D0"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75BF24BD"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40F16A9C" w14:textId="77777777" w:rsidR="00F15691" w:rsidRPr="00F50D8C" w:rsidRDefault="00F15691" w:rsidP="00CE1465">
            <w:pPr>
              <w:pStyle w:val="a0"/>
              <w:jc w:val="both"/>
              <w:rPr>
                <w:rFonts w:eastAsia="標楷體"/>
                <w:sz w:val="22"/>
                <w:szCs w:val="22"/>
              </w:rPr>
            </w:pPr>
          </w:p>
        </w:tc>
      </w:tr>
      <w:tr w:rsidR="00F15691" w:rsidRPr="00B47BF2" w14:paraId="189A9C28" w14:textId="77777777" w:rsidTr="00CA37C3">
        <w:trPr>
          <w:trHeight w:val="624"/>
        </w:trPr>
        <w:tc>
          <w:tcPr>
            <w:tcW w:w="567" w:type="dxa"/>
            <w:tcBorders>
              <w:left w:val="single" w:sz="2" w:space="0" w:color="000000"/>
              <w:bottom w:val="single" w:sz="2" w:space="0" w:color="000000"/>
            </w:tcBorders>
            <w:shd w:val="clear" w:color="auto" w:fill="auto"/>
            <w:vAlign w:val="center"/>
          </w:tcPr>
          <w:p w14:paraId="25F607CD"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6A95F9F1"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16A294C7"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47BD0CC"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061CEA"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32644A" w14:textId="77AA89F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2CAB28"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AEF2F3"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63E6E76" w14:textId="1B884E33"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242056D9"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7B07C3B" w14:textId="77777777" w:rsidR="00F15691" w:rsidRPr="00F50D8C" w:rsidRDefault="00F15691" w:rsidP="00CE1465">
            <w:pPr>
              <w:pStyle w:val="a0"/>
              <w:jc w:val="both"/>
              <w:rPr>
                <w:rFonts w:eastAsia="標楷體"/>
                <w:sz w:val="22"/>
                <w:szCs w:val="22"/>
              </w:rPr>
            </w:pPr>
          </w:p>
        </w:tc>
      </w:tr>
      <w:tr w:rsidR="00F15691" w:rsidRPr="00B47BF2" w14:paraId="76665DC9" w14:textId="77777777" w:rsidTr="00CA37C3">
        <w:trPr>
          <w:trHeight w:val="624"/>
        </w:trPr>
        <w:tc>
          <w:tcPr>
            <w:tcW w:w="567" w:type="dxa"/>
            <w:tcBorders>
              <w:left w:val="single" w:sz="2" w:space="0" w:color="000000"/>
              <w:bottom w:val="single" w:sz="2" w:space="0" w:color="000000"/>
            </w:tcBorders>
            <w:shd w:val="clear" w:color="auto" w:fill="auto"/>
            <w:vAlign w:val="center"/>
          </w:tcPr>
          <w:p w14:paraId="7E657143"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14B7032A"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4C01246B"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026C6D"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06745B"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DF059E" w14:textId="10C15C66"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742066"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0BCB6F"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0E77C0E" w14:textId="4FF7DA07"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6B8EF003"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659A9581" w14:textId="77777777" w:rsidR="00F15691" w:rsidRPr="00F50D8C" w:rsidRDefault="00F15691" w:rsidP="00CE1465">
            <w:pPr>
              <w:pStyle w:val="a0"/>
              <w:jc w:val="both"/>
              <w:rPr>
                <w:rFonts w:eastAsia="標楷體"/>
                <w:sz w:val="22"/>
                <w:szCs w:val="22"/>
              </w:rPr>
            </w:pPr>
          </w:p>
        </w:tc>
      </w:tr>
      <w:tr w:rsidR="00F15691" w:rsidRPr="00B47BF2" w14:paraId="139906EE" w14:textId="77777777" w:rsidTr="00CA37C3">
        <w:trPr>
          <w:trHeight w:val="624"/>
        </w:trPr>
        <w:tc>
          <w:tcPr>
            <w:tcW w:w="567" w:type="dxa"/>
            <w:tcBorders>
              <w:left w:val="single" w:sz="2" w:space="0" w:color="000000"/>
              <w:bottom w:val="single" w:sz="2" w:space="0" w:color="000000"/>
            </w:tcBorders>
            <w:shd w:val="clear" w:color="auto" w:fill="auto"/>
            <w:vAlign w:val="center"/>
          </w:tcPr>
          <w:p w14:paraId="5028E5C0"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4C02C8CC"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21DE0FFB"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3E1477"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A40E31"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17C9CD" w14:textId="288382CF"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A83270"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A3E793"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EA5B177" w14:textId="2BA1362D"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2595DC9A"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13CC688" w14:textId="77777777" w:rsidR="00F15691" w:rsidRPr="00F50D8C" w:rsidRDefault="00F15691" w:rsidP="00CE1465">
            <w:pPr>
              <w:pStyle w:val="a0"/>
              <w:jc w:val="both"/>
              <w:rPr>
                <w:rFonts w:eastAsia="標楷體"/>
                <w:sz w:val="22"/>
                <w:szCs w:val="22"/>
              </w:rPr>
            </w:pPr>
          </w:p>
        </w:tc>
      </w:tr>
      <w:tr w:rsidR="00F15691" w:rsidRPr="00B47BF2" w14:paraId="1E01FA1E" w14:textId="77777777" w:rsidTr="00CA37C3">
        <w:trPr>
          <w:trHeight w:val="624"/>
        </w:trPr>
        <w:tc>
          <w:tcPr>
            <w:tcW w:w="567" w:type="dxa"/>
            <w:tcBorders>
              <w:left w:val="single" w:sz="2" w:space="0" w:color="000000"/>
              <w:bottom w:val="single" w:sz="2" w:space="0" w:color="000000"/>
            </w:tcBorders>
            <w:shd w:val="clear" w:color="auto" w:fill="auto"/>
            <w:vAlign w:val="center"/>
          </w:tcPr>
          <w:p w14:paraId="70ABA2CA"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03910BEC"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6E830139"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149271"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42FA27"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D2D328" w14:textId="7ECF5C4B"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12796E"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C93272"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CFB6B4A" w14:textId="117ACCE0"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344FD3D8"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757ED6C3" w14:textId="77777777" w:rsidR="00F15691" w:rsidRPr="00F50D8C" w:rsidRDefault="00F15691" w:rsidP="00CE1465">
            <w:pPr>
              <w:pStyle w:val="a0"/>
              <w:jc w:val="both"/>
              <w:rPr>
                <w:rFonts w:eastAsia="標楷體"/>
                <w:sz w:val="22"/>
                <w:szCs w:val="22"/>
              </w:rPr>
            </w:pPr>
          </w:p>
        </w:tc>
      </w:tr>
    </w:tbl>
    <w:p w14:paraId="5BB25099" w14:textId="7C200005" w:rsidR="0033301A" w:rsidRDefault="0033301A" w:rsidP="0033301A">
      <w:pPr>
        <w:pBdr>
          <w:top w:val="none" w:sz="0" w:space="0" w:color="auto"/>
          <w:left w:val="none" w:sz="0" w:space="0" w:color="auto"/>
          <w:bottom w:val="none" w:sz="0" w:space="0" w:color="auto"/>
          <w:right w:val="none" w:sz="0" w:space="0" w:color="auto"/>
        </w:pBdr>
        <w:textAlignment w:val="auto"/>
        <w:rPr>
          <w:rFonts w:eastAsia="標楷體"/>
          <w:sz w:val="18"/>
        </w:rPr>
      </w:pPr>
    </w:p>
    <w:p w14:paraId="62CAEEF2" w14:textId="77777777" w:rsidR="0033301A" w:rsidRPr="00B47BF2"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698"/>
        <w:gridCol w:w="3183"/>
        <w:gridCol w:w="1579"/>
        <w:gridCol w:w="739"/>
        <w:gridCol w:w="739"/>
        <w:gridCol w:w="1671"/>
        <w:gridCol w:w="1597"/>
      </w:tblGrid>
      <w:tr w:rsidR="0075031C" w:rsidRPr="00B47BF2" w14:paraId="5D3B96CB" w14:textId="77777777" w:rsidTr="00317199">
        <w:trPr>
          <w:trHeight w:val="93"/>
        </w:trPr>
        <w:tc>
          <w:tcPr>
            <w:tcW w:w="10206" w:type="dxa"/>
            <w:gridSpan w:val="7"/>
            <w:tcBorders>
              <w:top w:val="single" w:sz="2" w:space="0" w:color="000000"/>
              <w:left w:val="single" w:sz="2" w:space="0" w:color="000000"/>
              <w:bottom w:val="single" w:sz="4" w:space="0" w:color="auto"/>
              <w:right w:val="single" w:sz="2" w:space="0" w:color="000000"/>
            </w:tcBorders>
            <w:shd w:val="clear" w:color="auto" w:fill="E7F6FF"/>
            <w:vAlign w:val="center"/>
          </w:tcPr>
          <w:p w14:paraId="7D205A78" w14:textId="77777777" w:rsidR="0075031C" w:rsidRPr="005D02D7" w:rsidRDefault="0075031C" w:rsidP="00B321B0">
            <w:pPr>
              <w:pStyle w:val="a0"/>
              <w:spacing w:line="260" w:lineRule="exact"/>
              <w:ind w:left="113" w:right="113"/>
              <w:rPr>
                <w:rFonts w:eastAsia="標楷體"/>
              </w:rPr>
            </w:pPr>
            <w:r w:rsidRPr="005D02D7">
              <w:rPr>
                <w:rFonts w:eastAsia="標楷體"/>
                <w:sz w:val="20"/>
              </w:rPr>
              <w:lastRenderedPageBreak/>
              <w:t>中小學教師登記檢定</w:t>
            </w:r>
            <w:r w:rsidRPr="005D02D7">
              <w:rPr>
                <w:rFonts w:eastAsia="標楷體"/>
                <w:sz w:val="20"/>
              </w:rPr>
              <w:t>(</w:t>
            </w:r>
            <w:r w:rsidRPr="005D02D7">
              <w:rPr>
                <w:rFonts w:eastAsia="標楷體"/>
                <w:sz w:val="20"/>
              </w:rPr>
              <w:t>請附影本</w:t>
            </w:r>
            <w:r w:rsidRPr="005D02D7">
              <w:rPr>
                <w:rFonts w:eastAsia="標楷體"/>
                <w:sz w:val="20"/>
              </w:rPr>
              <w:t xml:space="preserve">) </w:t>
            </w:r>
            <w:r w:rsidRPr="005D02D7">
              <w:rPr>
                <w:rFonts w:eastAsia="標楷體"/>
                <w:sz w:val="24"/>
                <w:szCs w:val="24"/>
              </w:rPr>
              <w:t xml:space="preserve">Teacher Qualifications at Elementary/High School </w:t>
            </w:r>
            <w:r w:rsidRPr="005D02D7">
              <w:rPr>
                <w:rFonts w:eastAsia="標楷體"/>
                <w:sz w:val="20"/>
              </w:rPr>
              <w:t>(Please attach copies.)</w:t>
            </w:r>
          </w:p>
        </w:tc>
      </w:tr>
      <w:tr w:rsidR="0075031C" w:rsidRPr="00B47BF2" w14:paraId="3B41093B" w14:textId="77777777" w:rsidTr="00F15691">
        <w:trPr>
          <w:trHeight w:val="135"/>
        </w:trPr>
        <w:tc>
          <w:tcPr>
            <w:tcW w:w="698" w:type="dxa"/>
            <w:tcBorders>
              <w:top w:val="single" w:sz="4" w:space="0" w:color="auto"/>
              <w:left w:val="single" w:sz="2" w:space="0" w:color="000000"/>
              <w:bottom w:val="single" w:sz="2" w:space="0" w:color="000000"/>
            </w:tcBorders>
            <w:shd w:val="clear" w:color="auto" w:fill="auto"/>
            <w:vAlign w:val="center"/>
          </w:tcPr>
          <w:p w14:paraId="5214C47C" w14:textId="77777777" w:rsidR="0075031C" w:rsidRPr="00B47BF2" w:rsidRDefault="0075031C" w:rsidP="00B321B0">
            <w:pPr>
              <w:pStyle w:val="a0"/>
              <w:ind w:left="29"/>
              <w:jc w:val="center"/>
              <w:rPr>
                <w:rFonts w:eastAsia="標楷體"/>
              </w:rPr>
            </w:pPr>
            <w:r w:rsidRPr="00B47BF2">
              <w:rPr>
                <w:rFonts w:eastAsia="標楷體"/>
                <w:sz w:val="20"/>
              </w:rPr>
              <w:t>序</w:t>
            </w:r>
          </w:p>
        </w:tc>
        <w:tc>
          <w:tcPr>
            <w:tcW w:w="3183" w:type="dxa"/>
            <w:tcBorders>
              <w:left w:val="single" w:sz="2" w:space="0" w:color="000000"/>
              <w:bottom w:val="single" w:sz="2" w:space="0" w:color="000000"/>
            </w:tcBorders>
            <w:shd w:val="clear" w:color="auto" w:fill="auto"/>
            <w:vAlign w:val="center"/>
          </w:tcPr>
          <w:p w14:paraId="01C2A19E"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登記檢定種類</w:t>
            </w:r>
          </w:p>
          <w:p w14:paraId="22BED256" w14:textId="77777777" w:rsidR="0075031C" w:rsidRPr="003D040B" w:rsidRDefault="0075031C" w:rsidP="00B321B0">
            <w:pPr>
              <w:pStyle w:val="a0"/>
              <w:spacing w:line="240" w:lineRule="exact"/>
              <w:jc w:val="center"/>
              <w:rPr>
                <w:rFonts w:eastAsia="標楷體"/>
                <w:sz w:val="20"/>
              </w:rPr>
            </w:pPr>
            <w:r w:rsidRPr="003D040B">
              <w:rPr>
                <w:rFonts w:eastAsia="標楷體"/>
                <w:sz w:val="20"/>
              </w:rPr>
              <w:t>Qualification type</w:t>
            </w:r>
          </w:p>
        </w:tc>
        <w:tc>
          <w:tcPr>
            <w:tcW w:w="1579" w:type="dxa"/>
            <w:tcBorders>
              <w:left w:val="single" w:sz="2" w:space="0" w:color="000000"/>
              <w:bottom w:val="single" w:sz="2" w:space="0" w:color="000000"/>
            </w:tcBorders>
            <w:shd w:val="clear" w:color="auto" w:fill="auto"/>
            <w:vAlign w:val="center"/>
          </w:tcPr>
          <w:p w14:paraId="0D97FFF8"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登記檢定機關</w:t>
            </w:r>
          </w:p>
          <w:p w14:paraId="1B438598" w14:textId="77777777" w:rsidR="0075031C" w:rsidRPr="003D040B" w:rsidRDefault="0075031C" w:rsidP="00B321B0">
            <w:pPr>
              <w:pStyle w:val="a0"/>
              <w:spacing w:line="240" w:lineRule="exact"/>
              <w:jc w:val="center"/>
              <w:rPr>
                <w:rFonts w:eastAsia="標楷體"/>
                <w:sz w:val="20"/>
              </w:rPr>
            </w:pPr>
            <w:r w:rsidRPr="003D040B">
              <w:rPr>
                <w:rFonts w:eastAsia="標楷體"/>
                <w:sz w:val="20"/>
              </w:rPr>
              <w:t>Institution</w:t>
            </w:r>
          </w:p>
        </w:tc>
        <w:tc>
          <w:tcPr>
            <w:tcW w:w="1478" w:type="dxa"/>
            <w:gridSpan w:val="2"/>
            <w:tcBorders>
              <w:left w:val="single" w:sz="2" w:space="0" w:color="000000"/>
              <w:bottom w:val="single" w:sz="4" w:space="0" w:color="auto"/>
            </w:tcBorders>
            <w:shd w:val="clear" w:color="auto" w:fill="auto"/>
            <w:vAlign w:val="center"/>
          </w:tcPr>
          <w:p w14:paraId="0868CA0D"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登記檢定年月</w:t>
            </w:r>
          </w:p>
          <w:p w14:paraId="371C002F" w14:textId="7C875318" w:rsidR="0075031C" w:rsidRPr="003D040B" w:rsidRDefault="0075031C" w:rsidP="00B321B0">
            <w:pPr>
              <w:pStyle w:val="a0"/>
              <w:spacing w:line="240" w:lineRule="exact"/>
              <w:jc w:val="center"/>
              <w:rPr>
                <w:rFonts w:eastAsia="標楷體"/>
                <w:sz w:val="20"/>
              </w:rPr>
            </w:pPr>
            <w:r w:rsidRPr="003D040B">
              <w:rPr>
                <w:rFonts w:eastAsia="標楷體"/>
                <w:sz w:val="20"/>
              </w:rPr>
              <w:t>Issue Date</w:t>
            </w:r>
            <w:r w:rsidR="00B22FFC" w:rsidRPr="00B22FFC">
              <w:rPr>
                <w:rFonts w:eastAsia="標楷體"/>
                <w:sz w:val="16"/>
                <w:szCs w:val="16"/>
              </w:rPr>
              <w:t>(Y/M)</w:t>
            </w:r>
          </w:p>
        </w:tc>
        <w:tc>
          <w:tcPr>
            <w:tcW w:w="1671" w:type="dxa"/>
            <w:tcBorders>
              <w:left w:val="single" w:sz="2" w:space="0" w:color="000000"/>
              <w:bottom w:val="single" w:sz="2" w:space="0" w:color="000000"/>
            </w:tcBorders>
            <w:shd w:val="clear" w:color="auto" w:fill="auto"/>
            <w:vAlign w:val="center"/>
          </w:tcPr>
          <w:p w14:paraId="483FCC09" w14:textId="77777777" w:rsidR="0075031C" w:rsidRPr="005D02D7" w:rsidRDefault="0075031C" w:rsidP="00B321B0">
            <w:pPr>
              <w:pStyle w:val="a0"/>
              <w:spacing w:line="240" w:lineRule="exact"/>
              <w:jc w:val="center"/>
              <w:rPr>
                <w:rFonts w:eastAsia="標楷體"/>
              </w:rPr>
            </w:pPr>
            <w:r w:rsidRPr="005D02D7">
              <w:rPr>
                <w:rFonts w:eastAsia="標楷體"/>
                <w:sz w:val="22"/>
                <w:szCs w:val="22"/>
              </w:rPr>
              <w:t>證書字號</w:t>
            </w:r>
          </w:p>
          <w:p w14:paraId="5283619D" w14:textId="77777777" w:rsidR="0075031C" w:rsidRPr="005D02D7" w:rsidRDefault="0075031C" w:rsidP="00B321B0">
            <w:pPr>
              <w:pStyle w:val="a0"/>
              <w:spacing w:line="240" w:lineRule="exact"/>
              <w:jc w:val="center"/>
              <w:rPr>
                <w:rFonts w:eastAsia="標楷體"/>
                <w:sz w:val="20"/>
              </w:rPr>
            </w:pPr>
            <w:r w:rsidRPr="005D02D7">
              <w:rPr>
                <w:rFonts w:eastAsia="標楷體"/>
                <w:sz w:val="20"/>
              </w:rPr>
              <w:t>Certification No.</w:t>
            </w:r>
          </w:p>
        </w:tc>
        <w:tc>
          <w:tcPr>
            <w:tcW w:w="1597" w:type="dxa"/>
            <w:tcBorders>
              <w:left w:val="single" w:sz="2" w:space="0" w:color="000000"/>
              <w:bottom w:val="single" w:sz="2" w:space="0" w:color="000000"/>
              <w:right w:val="single" w:sz="2" w:space="0" w:color="000000"/>
            </w:tcBorders>
            <w:shd w:val="clear" w:color="auto" w:fill="auto"/>
            <w:vAlign w:val="center"/>
          </w:tcPr>
          <w:p w14:paraId="1544B6E7" w14:textId="77777777" w:rsidR="0075031C" w:rsidRPr="005D02D7" w:rsidRDefault="0075031C" w:rsidP="00B321B0">
            <w:pPr>
              <w:pStyle w:val="a0"/>
              <w:spacing w:line="240" w:lineRule="exact"/>
              <w:jc w:val="center"/>
              <w:rPr>
                <w:rFonts w:eastAsia="標楷體"/>
              </w:rPr>
            </w:pPr>
            <w:r w:rsidRPr="005D02D7">
              <w:rPr>
                <w:rFonts w:eastAsia="標楷體"/>
                <w:sz w:val="22"/>
                <w:szCs w:val="22"/>
              </w:rPr>
              <w:t>審查結果</w:t>
            </w:r>
          </w:p>
          <w:p w14:paraId="082980DB" w14:textId="77777777" w:rsidR="0075031C" w:rsidRPr="005D02D7" w:rsidRDefault="0075031C" w:rsidP="00B321B0">
            <w:pPr>
              <w:pStyle w:val="a0"/>
              <w:spacing w:line="240" w:lineRule="exact"/>
              <w:jc w:val="center"/>
              <w:rPr>
                <w:rFonts w:eastAsia="標楷體"/>
                <w:sz w:val="20"/>
              </w:rPr>
            </w:pPr>
            <w:r w:rsidRPr="005D02D7">
              <w:rPr>
                <w:rFonts w:eastAsia="標楷體"/>
                <w:sz w:val="20"/>
              </w:rPr>
              <w:t>(For Official Use)</w:t>
            </w:r>
          </w:p>
        </w:tc>
      </w:tr>
      <w:tr w:rsidR="00F15691" w:rsidRPr="00B47BF2" w14:paraId="27C131D7" w14:textId="77777777" w:rsidTr="00F15691">
        <w:trPr>
          <w:trHeight w:val="456"/>
        </w:trPr>
        <w:tc>
          <w:tcPr>
            <w:tcW w:w="698" w:type="dxa"/>
            <w:tcBorders>
              <w:left w:val="single" w:sz="2" w:space="0" w:color="000000"/>
              <w:bottom w:val="single" w:sz="2" w:space="0" w:color="000000"/>
            </w:tcBorders>
            <w:shd w:val="clear" w:color="auto" w:fill="auto"/>
            <w:vAlign w:val="center"/>
          </w:tcPr>
          <w:p w14:paraId="490BF4B3" w14:textId="77777777" w:rsidR="00F15691" w:rsidRPr="00F50D8C" w:rsidRDefault="00F15691" w:rsidP="00B321B0">
            <w:pPr>
              <w:pStyle w:val="a0"/>
              <w:jc w:val="center"/>
              <w:rPr>
                <w:rFonts w:eastAsia="標楷體"/>
                <w:sz w:val="22"/>
                <w:szCs w:val="22"/>
              </w:rPr>
            </w:pPr>
            <w:r w:rsidRPr="00F50D8C">
              <w:rPr>
                <w:rFonts w:eastAsia="標楷體"/>
                <w:sz w:val="22"/>
                <w:szCs w:val="22"/>
              </w:rPr>
              <w:t>1</w:t>
            </w:r>
          </w:p>
        </w:tc>
        <w:tc>
          <w:tcPr>
            <w:tcW w:w="3183" w:type="dxa"/>
            <w:tcBorders>
              <w:left w:val="single" w:sz="2" w:space="0" w:color="000000"/>
              <w:bottom w:val="single" w:sz="2" w:space="0" w:color="000000"/>
            </w:tcBorders>
            <w:shd w:val="clear" w:color="auto" w:fill="auto"/>
            <w:vAlign w:val="center"/>
          </w:tcPr>
          <w:p w14:paraId="6AB74FD1" w14:textId="77777777" w:rsidR="00F15691" w:rsidRPr="00F50D8C" w:rsidRDefault="00F15691" w:rsidP="00B321B0">
            <w:pPr>
              <w:pStyle w:val="a0"/>
              <w:jc w:val="both"/>
              <w:rPr>
                <w:rFonts w:eastAsia="標楷體"/>
                <w:sz w:val="22"/>
                <w:szCs w:val="22"/>
              </w:rPr>
            </w:pPr>
          </w:p>
        </w:tc>
        <w:tc>
          <w:tcPr>
            <w:tcW w:w="1579" w:type="dxa"/>
            <w:tcBorders>
              <w:left w:val="single" w:sz="2" w:space="0" w:color="000000"/>
              <w:bottom w:val="single" w:sz="2" w:space="0" w:color="000000"/>
              <w:right w:val="single" w:sz="4" w:space="0" w:color="auto"/>
            </w:tcBorders>
            <w:shd w:val="clear" w:color="auto" w:fill="auto"/>
            <w:vAlign w:val="center"/>
          </w:tcPr>
          <w:p w14:paraId="157DE822"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374FD24"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1A3F26B6" w14:textId="3668F468" w:rsidR="00F15691" w:rsidRPr="00F50D8C" w:rsidRDefault="00F15691" w:rsidP="00B321B0">
            <w:pPr>
              <w:pStyle w:val="a0"/>
              <w:jc w:val="both"/>
              <w:rPr>
                <w:rFonts w:eastAsia="標楷體"/>
                <w:sz w:val="22"/>
                <w:szCs w:val="22"/>
              </w:rPr>
            </w:pPr>
          </w:p>
        </w:tc>
        <w:tc>
          <w:tcPr>
            <w:tcW w:w="1671" w:type="dxa"/>
            <w:tcBorders>
              <w:left w:val="single" w:sz="4" w:space="0" w:color="auto"/>
              <w:bottom w:val="single" w:sz="2" w:space="0" w:color="000000"/>
            </w:tcBorders>
            <w:shd w:val="clear" w:color="auto" w:fill="auto"/>
            <w:vAlign w:val="center"/>
          </w:tcPr>
          <w:p w14:paraId="03BCDD1A" w14:textId="77777777" w:rsidR="00F15691" w:rsidRPr="00F50D8C" w:rsidRDefault="00F15691" w:rsidP="00B321B0">
            <w:pPr>
              <w:pStyle w:val="a0"/>
              <w:jc w:val="both"/>
              <w:rPr>
                <w:rFonts w:eastAsia="標楷體"/>
                <w:sz w:val="22"/>
                <w:szCs w:val="22"/>
              </w:rPr>
            </w:pPr>
          </w:p>
        </w:tc>
        <w:tc>
          <w:tcPr>
            <w:tcW w:w="1597" w:type="dxa"/>
            <w:tcBorders>
              <w:left w:val="single" w:sz="2" w:space="0" w:color="000000"/>
              <w:bottom w:val="single" w:sz="2" w:space="0" w:color="000000"/>
              <w:right w:val="single" w:sz="2" w:space="0" w:color="000000"/>
            </w:tcBorders>
            <w:shd w:val="clear" w:color="auto" w:fill="auto"/>
            <w:vAlign w:val="center"/>
          </w:tcPr>
          <w:p w14:paraId="7F7ADEC5" w14:textId="77777777" w:rsidR="00F15691" w:rsidRPr="00F50D8C" w:rsidRDefault="00F15691" w:rsidP="00B321B0">
            <w:pPr>
              <w:pStyle w:val="a0"/>
              <w:jc w:val="both"/>
              <w:rPr>
                <w:rFonts w:eastAsia="標楷體"/>
                <w:sz w:val="22"/>
                <w:szCs w:val="22"/>
              </w:rPr>
            </w:pPr>
          </w:p>
        </w:tc>
      </w:tr>
      <w:tr w:rsidR="00F15691" w:rsidRPr="00B47BF2" w14:paraId="68C04656" w14:textId="77777777" w:rsidTr="00F15691">
        <w:trPr>
          <w:trHeight w:val="464"/>
        </w:trPr>
        <w:tc>
          <w:tcPr>
            <w:tcW w:w="698" w:type="dxa"/>
            <w:tcBorders>
              <w:left w:val="single" w:sz="2" w:space="0" w:color="000000"/>
              <w:bottom w:val="single" w:sz="2" w:space="0" w:color="000000"/>
            </w:tcBorders>
            <w:shd w:val="clear" w:color="auto" w:fill="auto"/>
            <w:vAlign w:val="center"/>
          </w:tcPr>
          <w:p w14:paraId="39A1CBC3" w14:textId="77777777" w:rsidR="00F15691" w:rsidRPr="00F50D8C" w:rsidRDefault="00F15691" w:rsidP="00B321B0">
            <w:pPr>
              <w:pStyle w:val="a0"/>
              <w:jc w:val="center"/>
              <w:rPr>
                <w:rFonts w:eastAsia="標楷體"/>
                <w:sz w:val="22"/>
                <w:szCs w:val="22"/>
              </w:rPr>
            </w:pPr>
            <w:r w:rsidRPr="00F50D8C">
              <w:rPr>
                <w:rFonts w:eastAsia="標楷體"/>
                <w:sz w:val="22"/>
                <w:szCs w:val="22"/>
              </w:rPr>
              <w:t>2</w:t>
            </w:r>
          </w:p>
        </w:tc>
        <w:tc>
          <w:tcPr>
            <w:tcW w:w="3183" w:type="dxa"/>
            <w:tcBorders>
              <w:left w:val="single" w:sz="2" w:space="0" w:color="000000"/>
              <w:bottom w:val="single" w:sz="2" w:space="0" w:color="000000"/>
            </w:tcBorders>
            <w:shd w:val="clear" w:color="auto" w:fill="auto"/>
            <w:vAlign w:val="center"/>
          </w:tcPr>
          <w:p w14:paraId="0F12DCB2" w14:textId="77777777" w:rsidR="00F15691" w:rsidRPr="00F50D8C" w:rsidRDefault="00F15691" w:rsidP="00B321B0">
            <w:pPr>
              <w:pStyle w:val="a0"/>
              <w:jc w:val="both"/>
              <w:rPr>
                <w:rFonts w:eastAsia="標楷體"/>
                <w:sz w:val="22"/>
                <w:szCs w:val="22"/>
              </w:rPr>
            </w:pPr>
          </w:p>
        </w:tc>
        <w:tc>
          <w:tcPr>
            <w:tcW w:w="1579" w:type="dxa"/>
            <w:tcBorders>
              <w:left w:val="single" w:sz="2" w:space="0" w:color="000000"/>
              <w:bottom w:val="single" w:sz="2" w:space="0" w:color="000000"/>
              <w:right w:val="single" w:sz="4" w:space="0" w:color="auto"/>
            </w:tcBorders>
            <w:shd w:val="clear" w:color="auto" w:fill="auto"/>
            <w:vAlign w:val="center"/>
          </w:tcPr>
          <w:p w14:paraId="61A95EDF"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523AD778"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39A9726B" w14:textId="61032F4F" w:rsidR="00F15691" w:rsidRPr="00F50D8C" w:rsidRDefault="00F15691" w:rsidP="00B321B0">
            <w:pPr>
              <w:pStyle w:val="a0"/>
              <w:jc w:val="both"/>
              <w:rPr>
                <w:rFonts w:eastAsia="標楷體"/>
                <w:sz w:val="22"/>
                <w:szCs w:val="22"/>
              </w:rPr>
            </w:pPr>
          </w:p>
        </w:tc>
        <w:tc>
          <w:tcPr>
            <w:tcW w:w="1671" w:type="dxa"/>
            <w:tcBorders>
              <w:left w:val="single" w:sz="4" w:space="0" w:color="auto"/>
              <w:bottom w:val="single" w:sz="2" w:space="0" w:color="000000"/>
            </w:tcBorders>
            <w:shd w:val="clear" w:color="auto" w:fill="auto"/>
            <w:vAlign w:val="center"/>
          </w:tcPr>
          <w:p w14:paraId="349751CE" w14:textId="77777777" w:rsidR="00F15691" w:rsidRPr="00F50D8C" w:rsidRDefault="00F15691" w:rsidP="00B321B0">
            <w:pPr>
              <w:pStyle w:val="a0"/>
              <w:jc w:val="both"/>
              <w:rPr>
                <w:rFonts w:eastAsia="標楷體"/>
                <w:sz w:val="22"/>
                <w:szCs w:val="22"/>
              </w:rPr>
            </w:pPr>
          </w:p>
        </w:tc>
        <w:tc>
          <w:tcPr>
            <w:tcW w:w="1597" w:type="dxa"/>
            <w:tcBorders>
              <w:left w:val="single" w:sz="2" w:space="0" w:color="000000"/>
              <w:bottom w:val="single" w:sz="2" w:space="0" w:color="000000"/>
              <w:right w:val="single" w:sz="2" w:space="0" w:color="000000"/>
            </w:tcBorders>
            <w:shd w:val="clear" w:color="auto" w:fill="auto"/>
            <w:vAlign w:val="center"/>
          </w:tcPr>
          <w:p w14:paraId="2C2A2AFF" w14:textId="77777777" w:rsidR="00F15691" w:rsidRPr="00F50D8C" w:rsidRDefault="00F15691" w:rsidP="00B321B0">
            <w:pPr>
              <w:pStyle w:val="a0"/>
              <w:jc w:val="both"/>
              <w:rPr>
                <w:rFonts w:eastAsia="標楷體"/>
                <w:sz w:val="22"/>
                <w:szCs w:val="22"/>
              </w:rPr>
            </w:pPr>
          </w:p>
        </w:tc>
      </w:tr>
    </w:tbl>
    <w:p w14:paraId="45402B55" w14:textId="49CB3B1D" w:rsidR="0075031C" w:rsidRDefault="0075031C" w:rsidP="0033301A">
      <w:pPr>
        <w:pStyle w:val="a0"/>
        <w:rPr>
          <w:rFonts w:eastAsia="標楷體"/>
        </w:rPr>
      </w:pPr>
    </w:p>
    <w:tbl>
      <w:tblPr>
        <w:tblW w:w="10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12"/>
        <w:gridCol w:w="2200"/>
        <w:gridCol w:w="2080"/>
        <w:gridCol w:w="2100"/>
        <w:gridCol w:w="2107"/>
      </w:tblGrid>
      <w:tr w:rsidR="0033301A" w:rsidRPr="00B47BF2" w14:paraId="67110DED" w14:textId="77777777" w:rsidTr="00C224D6">
        <w:trPr>
          <w:trHeight w:val="188"/>
        </w:trPr>
        <w:tc>
          <w:tcPr>
            <w:tcW w:w="10199" w:type="dxa"/>
            <w:gridSpan w:val="5"/>
            <w:shd w:val="clear" w:color="auto" w:fill="EFF9FF"/>
            <w:vAlign w:val="center"/>
          </w:tcPr>
          <w:p w14:paraId="1442F080" w14:textId="351D881C" w:rsidR="0033301A" w:rsidRPr="004774E0" w:rsidRDefault="0033301A" w:rsidP="00CE1465">
            <w:pPr>
              <w:pStyle w:val="a0"/>
              <w:spacing w:line="240" w:lineRule="exact"/>
              <w:ind w:left="-55" w:right="-113"/>
              <w:jc w:val="center"/>
              <w:rPr>
                <w:rFonts w:eastAsia="標楷體"/>
                <w:sz w:val="24"/>
                <w:szCs w:val="24"/>
              </w:rPr>
            </w:pPr>
            <w:r w:rsidRPr="004774E0">
              <w:rPr>
                <w:rFonts w:eastAsia="標楷體"/>
                <w:sz w:val="24"/>
                <w:szCs w:val="24"/>
              </w:rPr>
              <w:t>資深優良教師</w:t>
            </w:r>
            <w:r w:rsidRPr="004774E0">
              <w:rPr>
                <w:rFonts w:eastAsia="標楷體"/>
                <w:sz w:val="24"/>
                <w:szCs w:val="24"/>
              </w:rPr>
              <w:t xml:space="preserve">Outstanding Senior Teacher Award </w:t>
            </w:r>
            <w:r w:rsidRPr="004774E0">
              <w:rPr>
                <w:rFonts w:eastAsia="標楷體"/>
                <w:sz w:val="20"/>
              </w:rPr>
              <w:t xml:space="preserve">(Please </w:t>
            </w:r>
            <w:r w:rsidR="00CC443C" w:rsidRPr="004774E0">
              <w:rPr>
                <w:rFonts w:eastAsia="標楷體"/>
                <w:sz w:val="20"/>
              </w:rPr>
              <w:t>attach</w:t>
            </w:r>
            <w:r w:rsidRPr="004774E0">
              <w:rPr>
                <w:rFonts w:eastAsia="標楷體"/>
                <w:sz w:val="20"/>
              </w:rPr>
              <w:t xml:space="preserve"> copies</w:t>
            </w:r>
            <w:r w:rsidR="00CC443C" w:rsidRPr="004774E0">
              <w:rPr>
                <w:rFonts w:eastAsia="標楷體"/>
                <w:sz w:val="20"/>
              </w:rPr>
              <w:t>.</w:t>
            </w:r>
            <w:r w:rsidRPr="004774E0">
              <w:rPr>
                <w:rFonts w:eastAsia="標楷體"/>
                <w:sz w:val="20"/>
              </w:rPr>
              <w:t>)</w:t>
            </w:r>
          </w:p>
        </w:tc>
      </w:tr>
      <w:tr w:rsidR="0033301A" w:rsidRPr="00B47BF2" w14:paraId="1D3FB36E" w14:textId="77777777" w:rsidTr="00C224D6">
        <w:trPr>
          <w:trHeight w:val="427"/>
        </w:trPr>
        <w:tc>
          <w:tcPr>
            <w:tcW w:w="1712" w:type="dxa"/>
            <w:shd w:val="clear" w:color="auto" w:fill="auto"/>
            <w:vAlign w:val="center"/>
          </w:tcPr>
          <w:p w14:paraId="14503C7B" w14:textId="77777777" w:rsidR="0033301A" w:rsidRPr="00B47BF2" w:rsidRDefault="0033301A" w:rsidP="00CE1465">
            <w:pPr>
              <w:pStyle w:val="a0"/>
              <w:jc w:val="center"/>
              <w:rPr>
                <w:rFonts w:eastAsia="標楷體"/>
              </w:rPr>
            </w:pPr>
            <w:r w:rsidRPr="00B47BF2">
              <w:rPr>
                <w:rFonts w:eastAsia="標楷體"/>
                <w:sz w:val="20"/>
              </w:rPr>
              <w:t>年度</w:t>
            </w:r>
          </w:p>
          <w:p w14:paraId="652CE611" w14:textId="77777777" w:rsidR="0033301A" w:rsidRPr="00B47BF2" w:rsidRDefault="0033301A" w:rsidP="00CE1465">
            <w:pPr>
              <w:pStyle w:val="a0"/>
              <w:jc w:val="center"/>
              <w:rPr>
                <w:rFonts w:eastAsia="標楷體"/>
              </w:rPr>
            </w:pPr>
            <w:r w:rsidRPr="00B47BF2">
              <w:rPr>
                <w:rFonts w:eastAsia="標楷體"/>
                <w:sz w:val="20"/>
              </w:rPr>
              <w:t>Year</w:t>
            </w:r>
          </w:p>
        </w:tc>
        <w:tc>
          <w:tcPr>
            <w:tcW w:w="2200" w:type="dxa"/>
            <w:shd w:val="clear" w:color="auto" w:fill="auto"/>
            <w:vAlign w:val="center"/>
          </w:tcPr>
          <w:p w14:paraId="0682FA8A"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10</w:t>
            </w:r>
            <w:r w:rsidRPr="004774E0">
              <w:rPr>
                <w:rFonts w:eastAsia="標楷體"/>
                <w:sz w:val="22"/>
                <w:szCs w:val="22"/>
              </w:rPr>
              <w:t>年</w:t>
            </w:r>
          </w:p>
          <w:p w14:paraId="69D223DF" w14:textId="734DDB36" w:rsidR="0033301A" w:rsidRPr="004774E0" w:rsidRDefault="00CC443C" w:rsidP="00CE1465">
            <w:pPr>
              <w:pStyle w:val="a0"/>
              <w:spacing w:line="240" w:lineRule="exact"/>
              <w:ind w:left="-55" w:right="-113"/>
              <w:jc w:val="center"/>
              <w:rPr>
                <w:rFonts w:eastAsia="標楷體"/>
              </w:rPr>
            </w:pPr>
            <w:r w:rsidRPr="004774E0">
              <w:rPr>
                <w:rFonts w:eastAsia="標楷體"/>
                <w:sz w:val="20"/>
              </w:rPr>
              <w:t>10-year Award</w:t>
            </w:r>
          </w:p>
        </w:tc>
        <w:tc>
          <w:tcPr>
            <w:tcW w:w="2080" w:type="dxa"/>
            <w:shd w:val="clear" w:color="auto" w:fill="auto"/>
            <w:vAlign w:val="center"/>
          </w:tcPr>
          <w:p w14:paraId="3DB71481"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20</w:t>
            </w:r>
            <w:r w:rsidRPr="004774E0">
              <w:rPr>
                <w:rFonts w:eastAsia="標楷體"/>
                <w:sz w:val="22"/>
                <w:szCs w:val="22"/>
              </w:rPr>
              <w:t>年</w:t>
            </w:r>
          </w:p>
          <w:p w14:paraId="339A6152" w14:textId="6513127E" w:rsidR="0033301A" w:rsidRPr="004774E0" w:rsidRDefault="00CC443C" w:rsidP="00CE1465">
            <w:pPr>
              <w:pStyle w:val="a0"/>
              <w:jc w:val="center"/>
              <w:rPr>
                <w:rFonts w:eastAsia="標楷體"/>
              </w:rPr>
            </w:pPr>
            <w:r w:rsidRPr="004774E0">
              <w:rPr>
                <w:rFonts w:eastAsia="標楷體"/>
                <w:sz w:val="20"/>
              </w:rPr>
              <w:t>20-year Award</w:t>
            </w:r>
          </w:p>
        </w:tc>
        <w:tc>
          <w:tcPr>
            <w:tcW w:w="2100" w:type="dxa"/>
            <w:shd w:val="clear" w:color="auto" w:fill="auto"/>
            <w:vAlign w:val="center"/>
          </w:tcPr>
          <w:p w14:paraId="44945311"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30</w:t>
            </w:r>
            <w:r w:rsidRPr="004774E0">
              <w:rPr>
                <w:rFonts w:eastAsia="標楷體"/>
                <w:sz w:val="22"/>
                <w:szCs w:val="22"/>
              </w:rPr>
              <w:t>年</w:t>
            </w:r>
          </w:p>
          <w:p w14:paraId="09438992" w14:textId="193A3D04" w:rsidR="0033301A" w:rsidRPr="004774E0" w:rsidRDefault="00CC443C" w:rsidP="00CE1465">
            <w:pPr>
              <w:pStyle w:val="a0"/>
              <w:jc w:val="center"/>
              <w:rPr>
                <w:rFonts w:eastAsia="標楷體"/>
              </w:rPr>
            </w:pPr>
            <w:r w:rsidRPr="004774E0">
              <w:rPr>
                <w:rFonts w:eastAsia="標楷體"/>
                <w:sz w:val="20"/>
              </w:rPr>
              <w:t>30-year Award</w:t>
            </w:r>
          </w:p>
        </w:tc>
        <w:tc>
          <w:tcPr>
            <w:tcW w:w="2107" w:type="dxa"/>
            <w:shd w:val="clear" w:color="auto" w:fill="auto"/>
            <w:vAlign w:val="center"/>
          </w:tcPr>
          <w:p w14:paraId="7F016A12"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40</w:t>
            </w:r>
            <w:r w:rsidRPr="004774E0">
              <w:rPr>
                <w:rFonts w:eastAsia="標楷體"/>
                <w:sz w:val="22"/>
                <w:szCs w:val="22"/>
              </w:rPr>
              <w:t>年</w:t>
            </w:r>
          </w:p>
          <w:p w14:paraId="744F320B" w14:textId="23CD5805" w:rsidR="0033301A" w:rsidRPr="004774E0" w:rsidRDefault="0033301A" w:rsidP="00CE1465">
            <w:pPr>
              <w:pStyle w:val="a0"/>
              <w:jc w:val="center"/>
              <w:rPr>
                <w:rFonts w:eastAsia="標楷體"/>
              </w:rPr>
            </w:pPr>
            <w:r w:rsidRPr="004774E0">
              <w:rPr>
                <w:rFonts w:eastAsia="標楷體"/>
                <w:sz w:val="20"/>
              </w:rPr>
              <w:t>40</w:t>
            </w:r>
            <w:r w:rsidR="00CC443C" w:rsidRPr="004774E0">
              <w:rPr>
                <w:rFonts w:eastAsia="標楷體"/>
                <w:sz w:val="20"/>
              </w:rPr>
              <w:t>-</w:t>
            </w:r>
            <w:r w:rsidRPr="004774E0">
              <w:rPr>
                <w:rFonts w:eastAsia="標楷體"/>
                <w:sz w:val="20"/>
              </w:rPr>
              <w:t>year</w:t>
            </w:r>
            <w:r w:rsidR="00CC443C" w:rsidRPr="004774E0">
              <w:rPr>
                <w:rFonts w:eastAsia="標楷體"/>
                <w:sz w:val="20"/>
              </w:rPr>
              <w:t xml:space="preserve"> Award</w:t>
            </w:r>
          </w:p>
        </w:tc>
      </w:tr>
      <w:tr w:rsidR="0033301A" w:rsidRPr="00B47BF2" w14:paraId="6976C2C4" w14:textId="77777777" w:rsidTr="00C224D6">
        <w:trPr>
          <w:trHeight w:val="516"/>
        </w:trPr>
        <w:tc>
          <w:tcPr>
            <w:tcW w:w="1712" w:type="dxa"/>
            <w:shd w:val="clear" w:color="auto" w:fill="auto"/>
            <w:vAlign w:val="center"/>
          </w:tcPr>
          <w:p w14:paraId="2FD337F0" w14:textId="77777777" w:rsidR="0033301A" w:rsidRPr="00B47BF2" w:rsidRDefault="0033301A" w:rsidP="00CE1465">
            <w:pPr>
              <w:pStyle w:val="a0"/>
              <w:jc w:val="center"/>
              <w:rPr>
                <w:rFonts w:eastAsia="標楷體"/>
              </w:rPr>
            </w:pPr>
            <w:r w:rsidRPr="00B47BF2">
              <w:rPr>
                <w:rFonts w:eastAsia="標楷體"/>
                <w:sz w:val="22"/>
                <w:szCs w:val="22"/>
              </w:rPr>
              <w:t>日期</w:t>
            </w:r>
            <w:r>
              <w:rPr>
                <w:rFonts w:eastAsia="標楷體" w:hint="eastAsia"/>
                <w:sz w:val="22"/>
                <w:szCs w:val="22"/>
              </w:rPr>
              <w:t>(</w:t>
            </w:r>
            <w:r>
              <w:rPr>
                <w:rFonts w:eastAsia="標楷體" w:hint="eastAsia"/>
                <w:sz w:val="22"/>
                <w:szCs w:val="22"/>
              </w:rPr>
              <w:t>民國</w:t>
            </w:r>
            <w:r>
              <w:rPr>
                <w:rFonts w:eastAsia="標楷體"/>
                <w:sz w:val="22"/>
                <w:szCs w:val="22"/>
              </w:rPr>
              <w:t>)</w:t>
            </w:r>
          </w:p>
          <w:p w14:paraId="5515B5C6" w14:textId="77777777" w:rsidR="0033301A" w:rsidRPr="00B47BF2" w:rsidRDefault="0033301A" w:rsidP="00CE1465">
            <w:pPr>
              <w:pStyle w:val="a0"/>
              <w:kinsoku w:val="0"/>
              <w:jc w:val="center"/>
              <w:rPr>
                <w:rFonts w:eastAsia="標楷體"/>
              </w:rPr>
            </w:pPr>
            <w:r w:rsidRPr="00B47BF2">
              <w:rPr>
                <w:rFonts w:eastAsia="標楷體"/>
                <w:sz w:val="22"/>
                <w:szCs w:val="22"/>
              </w:rPr>
              <w:t xml:space="preserve">Awarded </w:t>
            </w:r>
            <w:r>
              <w:rPr>
                <w:rFonts w:eastAsia="標楷體"/>
                <w:sz w:val="22"/>
                <w:szCs w:val="22"/>
              </w:rPr>
              <w:t>D</w:t>
            </w:r>
            <w:r w:rsidRPr="00B47BF2">
              <w:rPr>
                <w:rFonts w:eastAsia="標楷體"/>
                <w:sz w:val="22"/>
                <w:szCs w:val="22"/>
              </w:rPr>
              <w:t>ate</w:t>
            </w:r>
          </w:p>
        </w:tc>
        <w:tc>
          <w:tcPr>
            <w:tcW w:w="2200" w:type="dxa"/>
            <w:shd w:val="clear" w:color="auto" w:fill="auto"/>
            <w:vAlign w:val="center"/>
          </w:tcPr>
          <w:p w14:paraId="796CA37E" w14:textId="77777777" w:rsidR="0033301A" w:rsidRPr="004774E0" w:rsidRDefault="0033301A" w:rsidP="00CC443C">
            <w:pPr>
              <w:pStyle w:val="a0"/>
              <w:jc w:val="center"/>
              <w:rPr>
                <w:rFonts w:eastAsia="標楷體"/>
                <w:sz w:val="20"/>
              </w:rPr>
            </w:pPr>
            <w:r w:rsidRPr="004774E0">
              <w:rPr>
                <w:rFonts w:eastAsia="標楷體"/>
                <w:sz w:val="20"/>
              </w:rPr>
              <w:t>年</w:t>
            </w:r>
            <w:r w:rsidRPr="004774E0">
              <w:rPr>
                <w:rFonts w:eastAsia="標楷體"/>
                <w:sz w:val="20"/>
              </w:rPr>
              <w:t xml:space="preserve">   </w:t>
            </w:r>
            <w:r w:rsidR="00CC443C"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p>
          <w:p w14:paraId="281B0FD8" w14:textId="6CEDA052" w:rsidR="00CC443C" w:rsidRPr="004774E0" w:rsidRDefault="00CC443C" w:rsidP="00CC443C">
            <w:pPr>
              <w:pStyle w:val="a0"/>
              <w:ind w:firstLineChars="200" w:firstLine="360"/>
              <w:rPr>
                <w:rFonts w:eastAsia="標楷體"/>
              </w:rPr>
            </w:pPr>
            <w:r w:rsidRPr="004774E0">
              <w:rPr>
                <w:rFonts w:eastAsia="標楷體" w:hint="eastAsia"/>
              </w:rPr>
              <w:t>Y</w:t>
            </w:r>
            <w:r w:rsidRPr="004774E0">
              <w:rPr>
                <w:rFonts w:eastAsia="標楷體"/>
              </w:rPr>
              <w:t xml:space="preserve">     M     D</w:t>
            </w:r>
          </w:p>
        </w:tc>
        <w:tc>
          <w:tcPr>
            <w:tcW w:w="2080" w:type="dxa"/>
            <w:shd w:val="clear" w:color="auto" w:fill="auto"/>
            <w:vAlign w:val="center"/>
          </w:tcPr>
          <w:p w14:paraId="57FCD4D2" w14:textId="4A1ECB9A" w:rsidR="0033301A" w:rsidRPr="004774E0" w:rsidRDefault="0033301A" w:rsidP="00CC443C">
            <w:pPr>
              <w:pStyle w:val="a0"/>
              <w:jc w:val="center"/>
              <w:rPr>
                <w:rFonts w:eastAsia="標楷體"/>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r w:rsidR="00CC443C" w:rsidRPr="004774E0">
              <w:rPr>
                <w:rFonts w:eastAsia="標楷體"/>
                <w:sz w:val="20"/>
              </w:rPr>
              <w:br/>
            </w:r>
            <w:r w:rsidR="00CC443C" w:rsidRPr="004774E0">
              <w:rPr>
                <w:rFonts w:eastAsia="標楷體" w:hint="eastAsia"/>
              </w:rPr>
              <w:t>Y</w:t>
            </w:r>
            <w:r w:rsidR="00CC443C" w:rsidRPr="004774E0">
              <w:rPr>
                <w:rFonts w:eastAsia="標楷體"/>
              </w:rPr>
              <w:t xml:space="preserve">     M     D</w:t>
            </w:r>
          </w:p>
        </w:tc>
        <w:tc>
          <w:tcPr>
            <w:tcW w:w="2100" w:type="dxa"/>
            <w:shd w:val="clear" w:color="auto" w:fill="auto"/>
            <w:vAlign w:val="center"/>
          </w:tcPr>
          <w:p w14:paraId="7949B70D" w14:textId="5FE4A2B7" w:rsidR="0033301A" w:rsidRPr="004774E0" w:rsidRDefault="0033301A" w:rsidP="00CC443C">
            <w:pPr>
              <w:pStyle w:val="a0"/>
              <w:jc w:val="center"/>
              <w:rPr>
                <w:rFonts w:eastAsia="標楷體"/>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r w:rsidR="00CC443C" w:rsidRPr="004774E0">
              <w:rPr>
                <w:rFonts w:eastAsia="標楷體"/>
                <w:sz w:val="20"/>
              </w:rPr>
              <w:br/>
            </w:r>
            <w:r w:rsidR="00CC443C" w:rsidRPr="004774E0">
              <w:rPr>
                <w:rFonts w:eastAsia="標楷體" w:hint="eastAsia"/>
              </w:rPr>
              <w:t>Y</w:t>
            </w:r>
            <w:r w:rsidR="00CC443C" w:rsidRPr="004774E0">
              <w:rPr>
                <w:rFonts w:eastAsia="標楷體"/>
              </w:rPr>
              <w:t xml:space="preserve">     M     D</w:t>
            </w:r>
          </w:p>
        </w:tc>
        <w:tc>
          <w:tcPr>
            <w:tcW w:w="2107" w:type="dxa"/>
            <w:shd w:val="clear" w:color="auto" w:fill="auto"/>
            <w:vAlign w:val="center"/>
          </w:tcPr>
          <w:p w14:paraId="66C1D846" w14:textId="77777777" w:rsidR="00CC443C" w:rsidRPr="004774E0" w:rsidRDefault="0033301A" w:rsidP="00CE1465">
            <w:pPr>
              <w:pStyle w:val="a0"/>
              <w:jc w:val="center"/>
              <w:rPr>
                <w:rFonts w:eastAsia="標楷體"/>
                <w:sz w:val="20"/>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p>
          <w:p w14:paraId="588E62F2" w14:textId="3592D603" w:rsidR="0033301A" w:rsidRPr="004774E0" w:rsidRDefault="00CC443C" w:rsidP="00CC443C">
            <w:pPr>
              <w:pStyle w:val="a0"/>
              <w:jc w:val="center"/>
              <w:rPr>
                <w:rFonts w:eastAsia="標楷體"/>
              </w:rPr>
            </w:pPr>
            <w:r w:rsidRPr="004774E0">
              <w:rPr>
                <w:rFonts w:eastAsia="標楷體" w:hint="eastAsia"/>
              </w:rPr>
              <w:t>Y</w:t>
            </w:r>
            <w:r w:rsidRPr="004774E0">
              <w:rPr>
                <w:rFonts w:eastAsia="標楷體"/>
              </w:rPr>
              <w:t xml:space="preserve">     M     D</w:t>
            </w:r>
          </w:p>
        </w:tc>
      </w:tr>
    </w:tbl>
    <w:p w14:paraId="0C1AC5C7" w14:textId="59F585EF" w:rsidR="0033301A" w:rsidRDefault="0033301A" w:rsidP="0033301A">
      <w:pPr>
        <w:pStyle w:val="a0"/>
        <w:rPr>
          <w:rFonts w:eastAsia="標楷體"/>
        </w:rPr>
      </w:pPr>
    </w:p>
    <w:tbl>
      <w:tblPr>
        <w:tblW w:w="10197" w:type="dxa"/>
        <w:tblInd w:w="-3" w:type="dxa"/>
        <w:tblLayout w:type="fixed"/>
        <w:tblCellMar>
          <w:top w:w="55" w:type="dxa"/>
          <w:left w:w="55" w:type="dxa"/>
          <w:bottom w:w="55" w:type="dxa"/>
          <w:right w:w="55" w:type="dxa"/>
        </w:tblCellMar>
        <w:tblLook w:val="0000" w:firstRow="0" w:lastRow="0" w:firstColumn="0" w:lastColumn="0" w:noHBand="0" w:noVBand="0"/>
      </w:tblPr>
      <w:tblGrid>
        <w:gridCol w:w="1710"/>
        <w:gridCol w:w="2829"/>
        <w:gridCol w:w="2829"/>
        <w:gridCol w:w="2829"/>
      </w:tblGrid>
      <w:tr w:rsidR="00DF6BC6" w:rsidRPr="00B47BF2" w14:paraId="2A226677" w14:textId="77777777" w:rsidTr="00B321B0">
        <w:trPr>
          <w:trHeight w:val="20"/>
        </w:trPr>
        <w:tc>
          <w:tcPr>
            <w:tcW w:w="10197" w:type="dxa"/>
            <w:gridSpan w:val="4"/>
            <w:tcBorders>
              <w:top w:val="single" w:sz="2" w:space="0" w:color="000000"/>
              <w:left w:val="single" w:sz="2" w:space="0" w:color="000000"/>
              <w:bottom w:val="single" w:sz="2" w:space="0" w:color="000000"/>
              <w:right w:val="single" w:sz="2" w:space="0" w:color="000000"/>
            </w:tcBorders>
            <w:shd w:val="clear" w:color="auto" w:fill="EFF9FF"/>
            <w:vAlign w:val="center"/>
          </w:tcPr>
          <w:p w14:paraId="39B32F17" w14:textId="77777777" w:rsidR="00DF6BC6" w:rsidRPr="004774E0" w:rsidRDefault="00DF6BC6" w:rsidP="00B321B0">
            <w:pPr>
              <w:pStyle w:val="a0"/>
              <w:ind w:left="113" w:right="113"/>
              <w:jc w:val="center"/>
              <w:rPr>
                <w:rFonts w:eastAsia="標楷體"/>
                <w:sz w:val="24"/>
                <w:szCs w:val="24"/>
              </w:rPr>
            </w:pPr>
            <w:r w:rsidRPr="004774E0">
              <w:rPr>
                <w:rFonts w:eastAsia="標楷體"/>
                <w:sz w:val="24"/>
                <w:szCs w:val="24"/>
              </w:rPr>
              <w:t>服務獎章</w:t>
            </w:r>
            <w:r w:rsidRPr="004774E0">
              <w:rPr>
                <w:rFonts w:eastAsia="標楷體"/>
                <w:sz w:val="24"/>
                <w:szCs w:val="24"/>
              </w:rPr>
              <w:t>(</w:t>
            </w:r>
            <w:r w:rsidRPr="004774E0">
              <w:rPr>
                <w:rFonts w:eastAsia="標楷體"/>
                <w:sz w:val="24"/>
                <w:szCs w:val="24"/>
              </w:rPr>
              <w:t>請附影本</w:t>
            </w:r>
            <w:r w:rsidRPr="004774E0">
              <w:rPr>
                <w:rFonts w:eastAsia="標楷體"/>
                <w:sz w:val="24"/>
                <w:szCs w:val="24"/>
              </w:rPr>
              <w:t xml:space="preserve">) Service Award/Medal </w:t>
            </w:r>
            <w:r w:rsidRPr="004774E0">
              <w:rPr>
                <w:rFonts w:eastAsia="標楷體"/>
                <w:sz w:val="20"/>
              </w:rPr>
              <w:t>(Please attach copies.)</w:t>
            </w:r>
          </w:p>
        </w:tc>
      </w:tr>
      <w:tr w:rsidR="00DF6BC6" w:rsidRPr="00B47BF2" w14:paraId="3AE7CE23" w14:textId="77777777" w:rsidTr="00B321B0">
        <w:trPr>
          <w:trHeight w:val="317"/>
        </w:trPr>
        <w:tc>
          <w:tcPr>
            <w:tcW w:w="1710" w:type="dxa"/>
            <w:tcBorders>
              <w:left w:val="single" w:sz="2" w:space="0" w:color="000000"/>
              <w:bottom w:val="single" w:sz="2" w:space="0" w:color="000000"/>
            </w:tcBorders>
            <w:shd w:val="clear" w:color="auto" w:fill="auto"/>
            <w:vAlign w:val="center"/>
          </w:tcPr>
          <w:p w14:paraId="04C1A64C" w14:textId="77777777" w:rsidR="00DF6BC6" w:rsidRPr="004774E0" w:rsidRDefault="00DF6BC6" w:rsidP="00B321B0">
            <w:pPr>
              <w:pStyle w:val="a0"/>
              <w:jc w:val="center"/>
              <w:rPr>
                <w:rFonts w:eastAsia="標楷體"/>
              </w:rPr>
            </w:pPr>
            <w:r w:rsidRPr="004774E0">
              <w:rPr>
                <w:rFonts w:eastAsia="標楷體"/>
                <w:sz w:val="20"/>
              </w:rPr>
              <w:t>年度</w:t>
            </w:r>
          </w:p>
          <w:p w14:paraId="14155487" w14:textId="77777777" w:rsidR="00DF6BC6" w:rsidRPr="004774E0" w:rsidRDefault="00DF6BC6" w:rsidP="00B321B0">
            <w:pPr>
              <w:pStyle w:val="a0"/>
              <w:jc w:val="center"/>
              <w:rPr>
                <w:rFonts w:eastAsia="標楷體"/>
              </w:rPr>
            </w:pPr>
            <w:r w:rsidRPr="004774E0">
              <w:rPr>
                <w:rFonts w:eastAsia="標楷體"/>
                <w:sz w:val="20"/>
              </w:rPr>
              <w:t>Year</w:t>
            </w:r>
          </w:p>
        </w:tc>
        <w:tc>
          <w:tcPr>
            <w:tcW w:w="2829" w:type="dxa"/>
            <w:tcBorders>
              <w:left w:val="single" w:sz="2" w:space="0" w:color="000000"/>
              <w:bottom w:val="single" w:sz="2" w:space="0" w:color="000000"/>
            </w:tcBorders>
            <w:shd w:val="clear" w:color="auto" w:fill="auto"/>
            <w:vAlign w:val="center"/>
          </w:tcPr>
          <w:p w14:paraId="11588B40"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10</w:t>
            </w:r>
            <w:r w:rsidRPr="004774E0">
              <w:rPr>
                <w:rFonts w:eastAsia="標楷體"/>
                <w:sz w:val="20"/>
              </w:rPr>
              <w:t>年</w:t>
            </w:r>
          </w:p>
          <w:p w14:paraId="0CE2BF50" w14:textId="77777777" w:rsidR="00DF6BC6" w:rsidRPr="004774E0" w:rsidRDefault="00DF6BC6" w:rsidP="00B321B0">
            <w:pPr>
              <w:pStyle w:val="a0"/>
              <w:jc w:val="center"/>
              <w:rPr>
                <w:rFonts w:eastAsia="標楷體"/>
              </w:rPr>
            </w:pPr>
            <w:r w:rsidRPr="004774E0">
              <w:rPr>
                <w:rFonts w:eastAsia="標楷體"/>
                <w:sz w:val="20"/>
              </w:rPr>
              <w:t>10-year Award</w:t>
            </w:r>
          </w:p>
        </w:tc>
        <w:tc>
          <w:tcPr>
            <w:tcW w:w="2829" w:type="dxa"/>
            <w:tcBorders>
              <w:left w:val="single" w:sz="2" w:space="0" w:color="000000"/>
              <w:bottom w:val="single" w:sz="2" w:space="0" w:color="000000"/>
            </w:tcBorders>
            <w:shd w:val="clear" w:color="auto" w:fill="auto"/>
            <w:vAlign w:val="center"/>
          </w:tcPr>
          <w:p w14:paraId="71D22837"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20</w:t>
            </w:r>
            <w:r w:rsidRPr="004774E0">
              <w:rPr>
                <w:rFonts w:eastAsia="標楷體"/>
                <w:sz w:val="20"/>
              </w:rPr>
              <w:t>年</w:t>
            </w:r>
          </w:p>
          <w:p w14:paraId="265DC31D" w14:textId="77777777" w:rsidR="00DF6BC6" w:rsidRPr="004774E0" w:rsidRDefault="00DF6BC6" w:rsidP="00B321B0">
            <w:pPr>
              <w:pStyle w:val="a0"/>
              <w:jc w:val="center"/>
              <w:rPr>
                <w:rFonts w:eastAsia="標楷體"/>
              </w:rPr>
            </w:pPr>
            <w:r w:rsidRPr="004774E0">
              <w:rPr>
                <w:rFonts w:eastAsia="標楷體"/>
                <w:sz w:val="20"/>
              </w:rPr>
              <w:t>20-year Award</w:t>
            </w:r>
          </w:p>
        </w:tc>
        <w:tc>
          <w:tcPr>
            <w:tcW w:w="2829" w:type="dxa"/>
            <w:tcBorders>
              <w:left w:val="single" w:sz="2" w:space="0" w:color="000000"/>
              <w:bottom w:val="single" w:sz="2" w:space="0" w:color="000000"/>
              <w:right w:val="single" w:sz="2" w:space="0" w:color="000000"/>
            </w:tcBorders>
            <w:shd w:val="clear" w:color="auto" w:fill="auto"/>
            <w:vAlign w:val="center"/>
          </w:tcPr>
          <w:p w14:paraId="7612F032"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30</w:t>
            </w:r>
            <w:r w:rsidRPr="004774E0">
              <w:rPr>
                <w:rFonts w:eastAsia="標楷體"/>
                <w:sz w:val="20"/>
              </w:rPr>
              <w:t>年</w:t>
            </w:r>
          </w:p>
          <w:p w14:paraId="4F95A500" w14:textId="77777777" w:rsidR="00DF6BC6" w:rsidRPr="004774E0" w:rsidRDefault="00DF6BC6" w:rsidP="00B321B0">
            <w:pPr>
              <w:pStyle w:val="a0"/>
              <w:jc w:val="center"/>
              <w:rPr>
                <w:rFonts w:eastAsia="標楷體"/>
              </w:rPr>
            </w:pPr>
            <w:r w:rsidRPr="004774E0">
              <w:rPr>
                <w:rFonts w:eastAsia="標楷體"/>
                <w:sz w:val="20"/>
              </w:rPr>
              <w:t>30-year Award</w:t>
            </w:r>
          </w:p>
        </w:tc>
      </w:tr>
      <w:tr w:rsidR="00DF6BC6" w:rsidRPr="00B47BF2" w14:paraId="1E888E0A" w14:textId="77777777" w:rsidTr="00B321B0">
        <w:trPr>
          <w:trHeight w:val="515"/>
        </w:trPr>
        <w:tc>
          <w:tcPr>
            <w:tcW w:w="1710" w:type="dxa"/>
            <w:tcBorders>
              <w:left w:val="single" w:sz="2" w:space="0" w:color="000000"/>
              <w:bottom w:val="single" w:sz="2" w:space="0" w:color="000000"/>
            </w:tcBorders>
            <w:shd w:val="clear" w:color="auto" w:fill="auto"/>
            <w:vAlign w:val="center"/>
          </w:tcPr>
          <w:p w14:paraId="69DBE616" w14:textId="77777777" w:rsidR="00DF6BC6" w:rsidRPr="00B47BF2" w:rsidRDefault="00DF6BC6" w:rsidP="00B321B0">
            <w:pPr>
              <w:pStyle w:val="a0"/>
              <w:spacing w:line="240" w:lineRule="exact"/>
              <w:jc w:val="center"/>
              <w:rPr>
                <w:rFonts w:eastAsia="標楷體"/>
              </w:rPr>
            </w:pPr>
            <w:r w:rsidRPr="00B47BF2">
              <w:rPr>
                <w:rFonts w:eastAsia="標楷體"/>
                <w:sz w:val="20"/>
              </w:rPr>
              <w:t>證書字號</w:t>
            </w:r>
          </w:p>
          <w:p w14:paraId="3416BDDF" w14:textId="77777777" w:rsidR="00DF6BC6" w:rsidRPr="00B47BF2" w:rsidRDefault="00DF6BC6" w:rsidP="00B321B0">
            <w:pPr>
              <w:pStyle w:val="a0"/>
              <w:spacing w:line="240" w:lineRule="exact"/>
              <w:jc w:val="center"/>
              <w:rPr>
                <w:rFonts w:eastAsia="標楷體"/>
              </w:rPr>
            </w:pPr>
            <w:r w:rsidRPr="00B47BF2">
              <w:rPr>
                <w:rFonts w:eastAsia="標楷體"/>
                <w:sz w:val="20"/>
              </w:rPr>
              <w:t>Certificate No.</w:t>
            </w:r>
          </w:p>
        </w:tc>
        <w:tc>
          <w:tcPr>
            <w:tcW w:w="2829" w:type="dxa"/>
            <w:tcBorders>
              <w:left w:val="single" w:sz="2" w:space="0" w:color="000000"/>
              <w:bottom w:val="single" w:sz="2" w:space="0" w:color="000000"/>
            </w:tcBorders>
            <w:shd w:val="clear" w:color="auto" w:fill="auto"/>
            <w:vAlign w:val="center"/>
          </w:tcPr>
          <w:p w14:paraId="677EF2B8"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tcBorders>
            <w:shd w:val="clear" w:color="auto" w:fill="auto"/>
            <w:vAlign w:val="center"/>
          </w:tcPr>
          <w:p w14:paraId="0C326D77"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right w:val="single" w:sz="2" w:space="0" w:color="000000"/>
            </w:tcBorders>
            <w:shd w:val="clear" w:color="auto" w:fill="auto"/>
            <w:vAlign w:val="center"/>
          </w:tcPr>
          <w:p w14:paraId="059E21EF" w14:textId="77777777" w:rsidR="00DF6BC6" w:rsidRPr="002F32C1" w:rsidRDefault="00DF6BC6" w:rsidP="00B321B0">
            <w:pPr>
              <w:pStyle w:val="a0"/>
              <w:jc w:val="center"/>
              <w:rPr>
                <w:rFonts w:eastAsia="標楷體"/>
                <w:sz w:val="24"/>
                <w:szCs w:val="24"/>
              </w:rPr>
            </w:pPr>
          </w:p>
        </w:tc>
      </w:tr>
      <w:tr w:rsidR="00DF6BC6" w:rsidRPr="00B47BF2" w14:paraId="5850E2F7" w14:textId="77777777" w:rsidTr="00B321B0">
        <w:trPr>
          <w:trHeight w:val="420"/>
        </w:trPr>
        <w:tc>
          <w:tcPr>
            <w:tcW w:w="1710" w:type="dxa"/>
            <w:tcBorders>
              <w:left w:val="single" w:sz="2" w:space="0" w:color="000000"/>
              <w:bottom w:val="single" w:sz="2" w:space="0" w:color="000000"/>
            </w:tcBorders>
            <w:shd w:val="clear" w:color="auto" w:fill="auto"/>
            <w:vAlign w:val="center"/>
          </w:tcPr>
          <w:p w14:paraId="77BDE2A8" w14:textId="77777777" w:rsidR="00DF6BC6" w:rsidRPr="00B47BF2" w:rsidRDefault="00DF6BC6" w:rsidP="00B321B0">
            <w:pPr>
              <w:pStyle w:val="a0"/>
              <w:spacing w:line="240" w:lineRule="exact"/>
              <w:jc w:val="center"/>
              <w:rPr>
                <w:rFonts w:eastAsia="標楷體"/>
              </w:rPr>
            </w:pPr>
            <w:r w:rsidRPr="00B47BF2">
              <w:rPr>
                <w:rFonts w:eastAsia="標楷體"/>
                <w:sz w:val="20"/>
              </w:rPr>
              <w:t>獎章編號</w:t>
            </w:r>
          </w:p>
          <w:p w14:paraId="4AAD3CBE" w14:textId="77777777" w:rsidR="00DF6BC6" w:rsidRPr="00B47BF2" w:rsidRDefault="00DF6BC6" w:rsidP="00B321B0">
            <w:pPr>
              <w:pStyle w:val="a0"/>
              <w:spacing w:line="240" w:lineRule="exact"/>
              <w:jc w:val="center"/>
              <w:rPr>
                <w:rFonts w:eastAsia="標楷體"/>
              </w:rPr>
            </w:pPr>
            <w:r w:rsidRPr="00B47BF2">
              <w:rPr>
                <w:rFonts w:eastAsia="標楷體"/>
                <w:sz w:val="20"/>
              </w:rPr>
              <w:t>Medal No.</w:t>
            </w:r>
          </w:p>
        </w:tc>
        <w:tc>
          <w:tcPr>
            <w:tcW w:w="2829" w:type="dxa"/>
            <w:tcBorders>
              <w:left w:val="single" w:sz="2" w:space="0" w:color="000000"/>
              <w:bottom w:val="single" w:sz="2" w:space="0" w:color="000000"/>
            </w:tcBorders>
            <w:shd w:val="clear" w:color="auto" w:fill="auto"/>
            <w:vAlign w:val="center"/>
          </w:tcPr>
          <w:p w14:paraId="73002CA5"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tcBorders>
            <w:shd w:val="clear" w:color="auto" w:fill="auto"/>
            <w:vAlign w:val="center"/>
          </w:tcPr>
          <w:p w14:paraId="68BDBE29"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right w:val="single" w:sz="2" w:space="0" w:color="000000"/>
            </w:tcBorders>
            <w:shd w:val="clear" w:color="auto" w:fill="auto"/>
            <w:vAlign w:val="center"/>
          </w:tcPr>
          <w:p w14:paraId="52350D6D" w14:textId="77777777" w:rsidR="00DF6BC6" w:rsidRPr="002F32C1" w:rsidRDefault="00DF6BC6" w:rsidP="00B321B0">
            <w:pPr>
              <w:pStyle w:val="a0"/>
              <w:jc w:val="center"/>
              <w:rPr>
                <w:rFonts w:eastAsia="標楷體"/>
                <w:sz w:val="24"/>
                <w:szCs w:val="24"/>
              </w:rPr>
            </w:pPr>
          </w:p>
        </w:tc>
      </w:tr>
    </w:tbl>
    <w:p w14:paraId="3B1FFDC3" w14:textId="77777777" w:rsidR="00DF6BC6" w:rsidRPr="00B47BF2" w:rsidRDefault="00DF6BC6" w:rsidP="0033301A">
      <w:pPr>
        <w:pStyle w:val="a0"/>
        <w:rPr>
          <w:rFonts w:eastAsia="標楷體"/>
        </w:rPr>
      </w:pPr>
    </w:p>
    <w:p w14:paraId="3D2AA595" w14:textId="77777777" w:rsidR="0033301A" w:rsidRDefault="0033301A" w:rsidP="0033301A">
      <w:pPr>
        <w:pBdr>
          <w:top w:val="none" w:sz="0" w:space="0" w:color="auto"/>
          <w:left w:val="none" w:sz="0" w:space="0" w:color="auto"/>
          <w:bottom w:val="none" w:sz="0" w:space="0" w:color="auto"/>
          <w:right w:val="none" w:sz="0" w:space="0" w:color="auto"/>
        </w:pBdr>
        <w:textAlignment w:val="auto"/>
      </w:pPr>
      <w:r>
        <w:br w:type="page"/>
      </w:r>
    </w:p>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2555"/>
        <w:gridCol w:w="741"/>
        <w:gridCol w:w="2519"/>
        <w:gridCol w:w="777"/>
        <w:gridCol w:w="2483"/>
        <w:gridCol w:w="1134"/>
      </w:tblGrid>
      <w:tr w:rsidR="0033301A" w:rsidRPr="00B47BF2" w14:paraId="4C2D8AB0" w14:textId="77777777" w:rsidTr="00C224D6">
        <w:trPr>
          <w:trHeight w:val="255"/>
        </w:trPr>
        <w:tc>
          <w:tcPr>
            <w:tcW w:w="10209" w:type="dxa"/>
            <w:gridSpan w:val="6"/>
            <w:tcBorders>
              <w:top w:val="single" w:sz="2" w:space="0" w:color="000000"/>
              <w:left w:val="single" w:sz="2" w:space="0" w:color="000000"/>
              <w:bottom w:val="single" w:sz="2" w:space="0" w:color="000000"/>
              <w:right w:val="single" w:sz="2" w:space="0" w:color="000000"/>
            </w:tcBorders>
            <w:shd w:val="clear" w:color="auto" w:fill="EFF9FF"/>
            <w:vAlign w:val="center"/>
          </w:tcPr>
          <w:p w14:paraId="281F19CD" w14:textId="43AF1AE5" w:rsidR="0033301A" w:rsidRPr="00F50D8C" w:rsidRDefault="0033301A" w:rsidP="00CE1465">
            <w:pPr>
              <w:pStyle w:val="a0"/>
              <w:jc w:val="both"/>
              <w:rPr>
                <w:rFonts w:eastAsia="標楷體"/>
                <w:sz w:val="24"/>
                <w:szCs w:val="24"/>
              </w:rPr>
            </w:pPr>
            <w:r>
              <w:lastRenderedPageBreak/>
              <w:br w:type="page"/>
            </w:r>
            <w:r w:rsidRPr="00F50D8C">
              <w:rPr>
                <w:rFonts w:eastAsia="標楷體"/>
                <w:spacing w:val="60"/>
                <w:sz w:val="24"/>
                <w:szCs w:val="24"/>
              </w:rPr>
              <w:t>簡要自</w:t>
            </w:r>
            <w:r w:rsidRPr="00F50D8C">
              <w:rPr>
                <w:rFonts w:eastAsia="標楷體"/>
                <w:sz w:val="24"/>
                <w:szCs w:val="24"/>
              </w:rPr>
              <w:t>述</w:t>
            </w:r>
            <w:r w:rsidR="00CC443C">
              <w:rPr>
                <w:rFonts w:eastAsia="標楷體" w:hint="eastAsia"/>
                <w:sz w:val="24"/>
                <w:szCs w:val="24"/>
              </w:rPr>
              <w:t xml:space="preserve"> </w:t>
            </w:r>
            <w:r w:rsidRPr="00F50D8C">
              <w:rPr>
                <w:rFonts w:eastAsia="標楷體"/>
                <w:bCs/>
                <w:sz w:val="24"/>
                <w:szCs w:val="24"/>
              </w:rPr>
              <w:t>Autobiography</w:t>
            </w:r>
          </w:p>
        </w:tc>
      </w:tr>
      <w:tr w:rsidR="0033301A" w:rsidRPr="00B47BF2" w14:paraId="31D0F874"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A2E6B24" w14:textId="77777777" w:rsidR="0033301A" w:rsidRPr="00F50D8C" w:rsidRDefault="0033301A" w:rsidP="00CE1465">
            <w:pPr>
              <w:pStyle w:val="a0"/>
              <w:jc w:val="both"/>
              <w:rPr>
                <w:rFonts w:eastAsia="標楷體"/>
                <w:sz w:val="24"/>
                <w:szCs w:val="24"/>
              </w:rPr>
            </w:pPr>
          </w:p>
        </w:tc>
      </w:tr>
      <w:tr w:rsidR="0033301A" w:rsidRPr="00B47BF2" w14:paraId="5DE9B80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38D852B5" w14:textId="77777777" w:rsidR="0033301A" w:rsidRPr="00F50D8C" w:rsidRDefault="0033301A" w:rsidP="00CE1465">
            <w:pPr>
              <w:pStyle w:val="a0"/>
              <w:jc w:val="both"/>
              <w:rPr>
                <w:rFonts w:eastAsia="標楷體"/>
                <w:sz w:val="24"/>
                <w:szCs w:val="24"/>
              </w:rPr>
            </w:pPr>
          </w:p>
        </w:tc>
      </w:tr>
      <w:tr w:rsidR="0033301A" w:rsidRPr="00B47BF2" w14:paraId="37D2A40E"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A46C3CE" w14:textId="77777777" w:rsidR="0033301A" w:rsidRPr="00F50D8C" w:rsidRDefault="0033301A" w:rsidP="00CE1465">
            <w:pPr>
              <w:pStyle w:val="a0"/>
              <w:jc w:val="both"/>
              <w:rPr>
                <w:rFonts w:eastAsia="標楷體"/>
                <w:sz w:val="24"/>
                <w:szCs w:val="24"/>
              </w:rPr>
            </w:pPr>
          </w:p>
        </w:tc>
      </w:tr>
      <w:tr w:rsidR="0033301A" w:rsidRPr="00B47BF2" w14:paraId="5C1D96F7"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6EC8E58" w14:textId="77777777" w:rsidR="0033301A" w:rsidRPr="00F50D8C" w:rsidRDefault="0033301A" w:rsidP="00CE1465">
            <w:pPr>
              <w:pStyle w:val="a0"/>
              <w:jc w:val="both"/>
              <w:rPr>
                <w:rFonts w:eastAsia="標楷體"/>
                <w:sz w:val="24"/>
                <w:szCs w:val="24"/>
              </w:rPr>
            </w:pPr>
          </w:p>
        </w:tc>
      </w:tr>
      <w:tr w:rsidR="0033301A" w:rsidRPr="00B47BF2" w14:paraId="7A0F0A4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76356921" w14:textId="77777777" w:rsidR="0033301A" w:rsidRPr="00F50D8C" w:rsidRDefault="0033301A" w:rsidP="00CE1465">
            <w:pPr>
              <w:pStyle w:val="a0"/>
              <w:jc w:val="both"/>
              <w:rPr>
                <w:rFonts w:eastAsia="標楷體"/>
                <w:sz w:val="24"/>
                <w:szCs w:val="24"/>
              </w:rPr>
            </w:pPr>
          </w:p>
        </w:tc>
      </w:tr>
      <w:tr w:rsidR="0033301A" w:rsidRPr="00B47BF2" w14:paraId="7B0FAA18"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E0B1ACB" w14:textId="77777777" w:rsidR="0033301A" w:rsidRPr="00F50D8C" w:rsidRDefault="0033301A" w:rsidP="00CE1465">
            <w:pPr>
              <w:pStyle w:val="a0"/>
              <w:jc w:val="both"/>
              <w:rPr>
                <w:rFonts w:eastAsia="標楷體"/>
                <w:sz w:val="24"/>
                <w:szCs w:val="24"/>
              </w:rPr>
            </w:pPr>
          </w:p>
        </w:tc>
      </w:tr>
      <w:tr w:rsidR="0033301A" w:rsidRPr="00B47BF2" w14:paraId="6D1CFB7A"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2FD5E72" w14:textId="77777777" w:rsidR="0033301A" w:rsidRPr="00F50D8C" w:rsidRDefault="0033301A" w:rsidP="00CE1465">
            <w:pPr>
              <w:pStyle w:val="a0"/>
              <w:jc w:val="both"/>
              <w:rPr>
                <w:rFonts w:eastAsia="標楷體"/>
                <w:sz w:val="24"/>
                <w:szCs w:val="24"/>
              </w:rPr>
            </w:pPr>
          </w:p>
        </w:tc>
      </w:tr>
      <w:tr w:rsidR="0033301A" w:rsidRPr="00B47BF2" w14:paraId="6C3BEFAB"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BE85CC7" w14:textId="77777777" w:rsidR="0033301A" w:rsidRPr="00F50D8C" w:rsidRDefault="0033301A" w:rsidP="00CE1465">
            <w:pPr>
              <w:pStyle w:val="a0"/>
              <w:jc w:val="both"/>
              <w:rPr>
                <w:rFonts w:eastAsia="標楷體"/>
                <w:sz w:val="24"/>
                <w:szCs w:val="24"/>
              </w:rPr>
            </w:pPr>
          </w:p>
        </w:tc>
      </w:tr>
      <w:tr w:rsidR="0033301A" w:rsidRPr="00B47BF2" w14:paraId="3DAB3CC3"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526667DC" w14:textId="77777777" w:rsidR="0033301A" w:rsidRPr="00F50D8C" w:rsidRDefault="0033301A" w:rsidP="00CE1465">
            <w:pPr>
              <w:pStyle w:val="a0"/>
              <w:jc w:val="both"/>
              <w:rPr>
                <w:rFonts w:eastAsia="標楷體"/>
                <w:sz w:val="24"/>
                <w:szCs w:val="24"/>
              </w:rPr>
            </w:pPr>
          </w:p>
        </w:tc>
      </w:tr>
      <w:tr w:rsidR="0033301A" w:rsidRPr="00B47BF2" w14:paraId="51A038FB"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D46D682" w14:textId="77777777" w:rsidR="0033301A" w:rsidRPr="00F50D8C" w:rsidRDefault="0033301A" w:rsidP="00CE1465">
            <w:pPr>
              <w:pStyle w:val="a0"/>
              <w:jc w:val="both"/>
              <w:rPr>
                <w:rFonts w:eastAsia="標楷體"/>
                <w:sz w:val="24"/>
                <w:szCs w:val="24"/>
              </w:rPr>
            </w:pPr>
          </w:p>
        </w:tc>
      </w:tr>
      <w:tr w:rsidR="0033301A" w:rsidRPr="00B47BF2" w14:paraId="20763EC5"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AB6C37D" w14:textId="77777777" w:rsidR="0033301A" w:rsidRPr="00F50D8C" w:rsidRDefault="0033301A" w:rsidP="00CE1465">
            <w:pPr>
              <w:pStyle w:val="a0"/>
              <w:jc w:val="both"/>
              <w:rPr>
                <w:rFonts w:eastAsia="標楷體"/>
                <w:sz w:val="24"/>
                <w:szCs w:val="24"/>
              </w:rPr>
            </w:pPr>
          </w:p>
        </w:tc>
      </w:tr>
      <w:tr w:rsidR="0033301A" w:rsidRPr="00B47BF2" w14:paraId="4B85B77E"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7352D36B" w14:textId="77777777" w:rsidR="0033301A" w:rsidRPr="00F50D8C" w:rsidRDefault="0033301A" w:rsidP="00CE1465">
            <w:pPr>
              <w:pStyle w:val="a0"/>
              <w:jc w:val="both"/>
              <w:rPr>
                <w:rFonts w:eastAsia="標楷體"/>
                <w:sz w:val="24"/>
                <w:szCs w:val="24"/>
              </w:rPr>
            </w:pPr>
          </w:p>
        </w:tc>
      </w:tr>
      <w:tr w:rsidR="0033301A" w:rsidRPr="00B47BF2" w14:paraId="373785B6"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3DD2DEB" w14:textId="77777777" w:rsidR="0033301A" w:rsidRPr="00F50D8C" w:rsidRDefault="0033301A" w:rsidP="00CE1465">
            <w:pPr>
              <w:pStyle w:val="a0"/>
              <w:jc w:val="both"/>
              <w:rPr>
                <w:rFonts w:eastAsia="標楷體"/>
                <w:sz w:val="24"/>
                <w:szCs w:val="24"/>
              </w:rPr>
            </w:pPr>
          </w:p>
        </w:tc>
      </w:tr>
      <w:tr w:rsidR="0033301A" w:rsidRPr="00B47BF2" w14:paraId="7CFC9D24"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8115BD3" w14:textId="77777777" w:rsidR="0033301A" w:rsidRPr="00F50D8C" w:rsidRDefault="0033301A" w:rsidP="00CE1465">
            <w:pPr>
              <w:pStyle w:val="a0"/>
              <w:jc w:val="both"/>
              <w:rPr>
                <w:rFonts w:eastAsia="標楷體"/>
                <w:sz w:val="24"/>
                <w:szCs w:val="24"/>
              </w:rPr>
            </w:pPr>
          </w:p>
        </w:tc>
      </w:tr>
      <w:tr w:rsidR="0033301A" w:rsidRPr="00B47BF2" w14:paraId="72A27F47"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2257913" w14:textId="77777777" w:rsidR="0033301A" w:rsidRPr="00F50D8C" w:rsidRDefault="0033301A" w:rsidP="00CE1465">
            <w:pPr>
              <w:pStyle w:val="a0"/>
              <w:jc w:val="both"/>
              <w:rPr>
                <w:rFonts w:eastAsia="標楷體"/>
                <w:sz w:val="24"/>
                <w:szCs w:val="24"/>
              </w:rPr>
            </w:pPr>
          </w:p>
        </w:tc>
      </w:tr>
      <w:tr w:rsidR="0033301A" w:rsidRPr="00B47BF2" w14:paraId="2D9C412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5EF9BB88" w14:textId="77777777" w:rsidR="0033301A" w:rsidRPr="00F50D8C" w:rsidRDefault="0033301A" w:rsidP="00CE1465">
            <w:pPr>
              <w:pStyle w:val="a0"/>
              <w:jc w:val="both"/>
              <w:rPr>
                <w:rFonts w:eastAsia="標楷體"/>
                <w:sz w:val="24"/>
                <w:szCs w:val="24"/>
              </w:rPr>
            </w:pPr>
          </w:p>
        </w:tc>
      </w:tr>
      <w:tr w:rsidR="0033301A" w:rsidRPr="00B47BF2" w14:paraId="7CAAC4F7" w14:textId="77777777" w:rsidTr="00C224D6">
        <w:trPr>
          <w:trHeight w:val="349"/>
        </w:trPr>
        <w:tc>
          <w:tcPr>
            <w:tcW w:w="3296" w:type="dxa"/>
            <w:gridSpan w:val="2"/>
            <w:tcBorders>
              <w:left w:val="single" w:sz="2" w:space="0" w:color="000000"/>
              <w:bottom w:val="single" w:sz="2" w:space="0" w:color="000000"/>
            </w:tcBorders>
            <w:shd w:val="clear" w:color="auto" w:fill="auto"/>
            <w:vAlign w:val="center"/>
          </w:tcPr>
          <w:p w14:paraId="5E7D1CFC" w14:textId="4B7FF6CE" w:rsidR="0033301A" w:rsidRPr="002273FB" w:rsidRDefault="0033301A" w:rsidP="00CE1465">
            <w:pPr>
              <w:pStyle w:val="a0"/>
              <w:jc w:val="center"/>
              <w:rPr>
                <w:rFonts w:eastAsia="標楷體"/>
                <w:sz w:val="24"/>
                <w:szCs w:val="24"/>
              </w:rPr>
            </w:pPr>
            <w:r w:rsidRPr="002273FB">
              <w:rPr>
                <w:rFonts w:eastAsia="標楷體"/>
                <w:sz w:val="24"/>
                <w:szCs w:val="24"/>
              </w:rPr>
              <w:t>填表人</w:t>
            </w:r>
            <w:r w:rsidRPr="002273FB">
              <w:rPr>
                <w:rFonts w:eastAsia="標楷體"/>
                <w:sz w:val="24"/>
                <w:szCs w:val="24"/>
                <w:highlight w:val="yellow"/>
              </w:rPr>
              <w:t>簽章</w:t>
            </w:r>
          </w:p>
          <w:p w14:paraId="00CDCDE3"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Applicant</w:t>
            </w:r>
          </w:p>
        </w:tc>
        <w:tc>
          <w:tcPr>
            <w:tcW w:w="3296" w:type="dxa"/>
            <w:gridSpan w:val="2"/>
            <w:tcBorders>
              <w:left w:val="single" w:sz="2" w:space="0" w:color="000000"/>
              <w:bottom w:val="single" w:sz="2" w:space="0" w:color="000000"/>
            </w:tcBorders>
            <w:shd w:val="clear" w:color="auto" w:fill="auto"/>
            <w:vAlign w:val="center"/>
          </w:tcPr>
          <w:p w14:paraId="726024E0" w14:textId="0008D63B" w:rsidR="0033301A" w:rsidRPr="002273FB" w:rsidRDefault="0033301A" w:rsidP="00CE1465">
            <w:pPr>
              <w:pStyle w:val="a0"/>
              <w:jc w:val="center"/>
              <w:rPr>
                <w:rFonts w:eastAsia="標楷體"/>
                <w:sz w:val="24"/>
                <w:szCs w:val="24"/>
              </w:rPr>
            </w:pPr>
            <w:r w:rsidRPr="002273FB">
              <w:rPr>
                <w:rFonts w:eastAsia="標楷體"/>
                <w:sz w:val="24"/>
                <w:szCs w:val="24"/>
              </w:rPr>
              <w:t>人事主管簽章</w:t>
            </w:r>
          </w:p>
          <w:p w14:paraId="6D73940B"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Chief Human Resource Officer</w:t>
            </w:r>
          </w:p>
        </w:tc>
        <w:tc>
          <w:tcPr>
            <w:tcW w:w="3617" w:type="dxa"/>
            <w:gridSpan w:val="2"/>
            <w:tcBorders>
              <w:left w:val="single" w:sz="2" w:space="0" w:color="000000"/>
              <w:bottom w:val="single" w:sz="2" w:space="0" w:color="000000"/>
              <w:right w:val="single" w:sz="2" w:space="0" w:color="000000"/>
            </w:tcBorders>
            <w:shd w:val="clear" w:color="auto" w:fill="auto"/>
            <w:vAlign w:val="center"/>
          </w:tcPr>
          <w:p w14:paraId="06035A51" w14:textId="58ACA400" w:rsidR="0033301A" w:rsidRPr="002273FB" w:rsidRDefault="0033301A" w:rsidP="00CE1465">
            <w:pPr>
              <w:pStyle w:val="a0"/>
              <w:jc w:val="center"/>
              <w:rPr>
                <w:rFonts w:eastAsia="標楷體"/>
                <w:sz w:val="24"/>
                <w:szCs w:val="24"/>
              </w:rPr>
            </w:pPr>
            <w:r w:rsidRPr="002273FB">
              <w:rPr>
                <w:rFonts w:eastAsia="標楷體"/>
                <w:sz w:val="24"/>
                <w:szCs w:val="24"/>
              </w:rPr>
              <w:t>機關首長簽章</w:t>
            </w:r>
          </w:p>
          <w:p w14:paraId="49AC93B1"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Department Director/Supervisor</w:t>
            </w:r>
          </w:p>
        </w:tc>
      </w:tr>
      <w:tr w:rsidR="0033301A" w:rsidRPr="00B47BF2" w14:paraId="226E6348" w14:textId="77777777" w:rsidTr="00C224D6">
        <w:trPr>
          <w:trHeight w:val="785"/>
        </w:trPr>
        <w:tc>
          <w:tcPr>
            <w:tcW w:w="3296" w:type="dxa"/>
            <w:gridSpan w:val="2"/>
            <w:tcBorders>
              <w:left w:val="single" w:sz="2" w:space="0" w:color="000000"/>
              <w:bottom w:val="single" w:sz="4" w:space="0" w:color="auto"/>
            </w:tcBorders>
            <w:shd w:val="clear" w:color="auto" w:fill="auto"/>
            <w:vAlign w:val="center"/>
          </w:tcPr>
          <w:p w14:paraId="3E532580" w14:textId="1AA229F3" w:rsidR="0033301A" w:rsidRPr="00B47BF2" w:rsidRDefault="0033301A" w:rsidP="00CE1465">
            <w:pPr>
              <w:pStyle w:val="a0"/>
              <w:jc w:val="center"/>
              <w:rPr>
                <w:rFonts w:eastAsia="標楷體"/>
              </w:rPr>
            </w:pPr>
          </w:p>
        </w:tc>
        <w:tc>
          <w:tcPr>
            <w:tcW w:w="3296" w:type="dxa"/>
            <w:gridSpan w:val="2"/>
            <w:tcBorders>
              <w:left w:val="single" w:sz="2" w:space="0" w:color="000000"/>
              <w:bottom w:val="single" w:sz="4" w:space="0" w:color="auto"/>
            </w:tcBorders>
            <w:shd w:val="clear" w:color="auto" w:fill="auto"/>
            <w:vAlign w:val="center"/>
          </w:tcPr>
          <w:p w14:paraId="16D27D63" w14:textId="77777777" w:rsidR="0033301A" w:rsidRPr="00B47BF2" w:rsidRDefault="0033301A" w:rsidP="00CE1465">
            <w:pPr>
              <w:pStyle w:val="a0"/>
              <w:jc w:val="center"/>
              <w:rPr>
                <w:rFonts w:eastAsia="標楷體"/>
              </w:rPr>
            </w:pPr>
          </w:p>
        </w:tc>
        <w:tc>
          <w:tcPr>
            <w:tcW w:w="3617" w:type="dxa"/>
            <w:gridSpan w:val="2"/>
            <w:tcBorders>
              <w:left w:val="single" w:sz="2" w:space="0" w:color="000000"/>
              <w:bottom w:val="single" w:sz="4" w:space="0" w:color="auto"/>
              <w:right w:val="single" w:sz="2" w:space="0" w:color="000000"/>
            </w:tcBorders>
            <w:shd w:val="clear" w:color="auto" w:fill="auto"/>
            <w:vAlign w:val="center"/>
          </w:tcPr>
          <w:p w14:paraId="2421094C" w14:textId="566F89C9" w:rsidR="0033301A" w:rsidRPr="00B47BF2" w:rsidRDefault="0033301A" w:rsidP="00CE1465">
            <w:pPr>
              <w:pStyle w:val="a0"/>
              <w:jc w:val="center"/>
              <w:rPr>
                <w:rFonts w:eastAsia="標楷體"/>
              </w:rPr>
            </w:pPr>
          </w:p>
        </w:tc>
      </w:tr>
      <w:tr w:rsidR="0033301A" w:rsidRPr="00B47BF2" w14:paraId="78EA3532" w14:textId="77777777" w:rsidTr="00C224D6">
        <w:trPr>
          <w:trHeight w:val="597"/>
        </w:trPr>
        <w:tc>
          <w:tcPr>
            <w:tcW w:w="2555" w:type="dxa"/>
            <w:tcBorders>
              <w:top w:val="single" w:sz="4" w:space="0" w:color="auto"/>
              <w:left w:val="single" w:sz="4" w:space="0" w:color="auto"/>
              <w:bottom w:val="single" w:sz="4" w:space="0" w:color="auto"/>
            </w:tcBorders>
            <w:shd w:val="clear" w:color="auto" w:fill="auto"/>
            <w:vAlign w:val="center"/>
          </w:tcPr>
          <w:p w14:paraId="7FE37D3F" w14:textId="77777777" w:rsidR="0033301A" w:rsidRPr="002F32C1" w:rsidRDefault="0033301A" w:rsidP="00CE1465">
            <w:pPr>
              <w:pStyle w:val="a0"/>
              <w:jc w:val="center"/>
              <w:rPr>
                <w:rFonts w:eastAsia="標楷體"/>
                <w:sz w:val="24"/>
                <w:szCs w:val="24"/>
              </w:rPr>
            </w:pPr>
          </w:p>
        </w:tc>
        <w:tc>
          <w:tcPr>
            <w:tcW w:w="741" w:type="dxa"/>
            <w:tcBorders>
              <w:top w:val="single" w:sz="4" w:space="0" w:color="auto"/>
              <w:bottom w:val="single" w:sz="4" w:space="0" w:color="auto"/>
            </w:tcBorders>
            <w:shd w:val="clear" w:color="auto" w:fill="auto"/>
            <w:vAlign w:val="center"/>
          </w:tcPr>
          <w:p w14:paraId="5548CDA6" w14:textId="77777777" w:rsidR="0033301A" w:rsidRPr="002F32C1" w:rsidRDefault="0033301A" w:rsidP="00CE1465">
            <w:pPr>
              <w:pStyle w:val="a0"/>
              <w:wordWrap w:val="0"/>
              <w:spacing w:line="240" w:lineRule="exact"/>
              <w:jc w:val="center"/>
              <w:rPr>
                <w:rFonts w:eastAsia="標楷體"/>
                <w:sz w:val="24"/>
                <w:szCs w:val="24"/>
              </w:rPr>
            </w:pPr>
            <w:r w:rsidRPr="002F32C1">
              <w:rPr>
                <w:rFonts w:eastAsia="標楷體" w:hint="eastAsia"/>
                <w:sz w:val="24"/>
                <w:szCs w:val="24"/>
                <w:lang w:eastAsia="zh-HK"/>
              </w:rPr>
              <w:t>年</w:t>
            </w:r>
            <w:r w:rsidRPr="002F32C1">
              <w:rPr>
                <w:rFonts w:eastAsia="標楷體" w:hint="eastAsia"/>
                <w:sz w:val="24"/>
                <w:szCs w:val="24"/>
              </w:rPr>
              <w:t>(Y</w:t>
            </w:r>
            <w:r w:rsidRPr="002F32C1">
              <w:rPr>
                <w:rFonts w:eastAsia="標楷體"/>
                <w:sz w:val="24"/>
                <w:szCs w:val="24"/>
              </w:rPr>
              <w:t>)</w:t>
            </w:r>
          </w:p>
        </w:tc>
        <w:tc>
          <w:tcPr>
            <w:tcW w:w="2519" w:type="dxa"/>
            <w:tcBorders>
              <w:top w:val="single" w:sz="4" w:space="0" w:color="auto"/>
              <w:bottom w:val="single" w:sz="4" w:space="0" w:color="auto"/>
            </w:tcBorders>
            <w:shd w:val="clear" w:color="auto" w:fill="auto"/>
            <w:vAlign w:val="center"/>
          </w:tcPr>
          <w:p w14:paraId="65064B92" w14:textId="77777777" w:rsidR="0033301A" w:rsidRPr="002F32C1" w:rsidRDefault="0033301A" w:rsidP="00CE1465">
            <w:pPr>
              <w:pStyle w:val="a0"/>
              <w:wordWrap w:val="0"/>
              <w:spacing w:line="240" w:lineRule="exact"/>
              <w:jc w:val="center"/>
              <w:rPr>
                <w:rFonts w:eastAsia="標楷體"/>
                <w:sz w:val="24"/>
                <w:szCs w:val="24"/>
              </w:rPr>
            </w:pPr>
          </w:p>
        </w:tc>
        <w:tc>
          <w:tcPr>
            <w:tcW w:w="777" w:type="dxa"/>
            <w:tcBorders>
              <w:top w:val="single" w:sz="4" w:space="0" w:color="auto"/>
              <w:bottom w:val="single" w:sz="4" w:space="0" w:color="auto"/>
            </w:tcBorders>
            <w:shd w:val="clear" w:color="auto" w:fill="auto"/>
            <w:vAlign w:val="center"/>
          </w:tcPr>
          <w:p w14:paraId="3D8DF9F4" w14:textId="77777777" w:rsidR="0033301A" w:rsidRPr="002F32C1" w:rsidRDefault="0033301A" w:rsidP="00CE1465">
            <w:pPr>
              <w:pStyle w:val="a0"/>
              <w:wordWrap w:val="0"/>
              <w:spacing w:line="240" w:lineRule="exact"/>
              <w:jc w:val="center"/>
              <w:rPr>
                <w:rFonts w:eastAsia="標楷體"/>
                <w:sz w:val="24"/>
                <w:szCs w:val="24"/>
              </w:rPr>
            </w:pPr>
            <w:r w:rsidRPr="002F32C1">
              <w:rPr>
                <w:rFonts w:eastAsia="標楷體" w:hint="eastAsia"/>
                <w:sz w:val="24"/>
                <w:szCs w:val="24"/>
                <w:lang w:eastAsia="zh-HK"/>
              </w:rPr>
              <w:t>月</w:t>
            </w:r>
            <w:r w:rsidRPr="002F32C1">
              <w:rPr>
                <w:rFonts w:eastAsia="標楷體" w:hint="eastAsia"/>
                <w:sz w:val="24"/>
                <w:szCs w:val="24"/>
              </w:rPr>
              <w:t>(M)</w:t>
            </w:r>
          </w:p>
        </w:tc>
        <w:tc>
          <w:tcPr>
            <w:tcW w:w="2483" w:type="dxa"/>
            <w:tcBorders>
              <w:top w:val="single" w:sz="4" w:space="0" w:color="auto"/>
              <w:bottom w:val="single" w:sz="4" w:space="0" w:color="auto"/>
            </w:tcBorders>
            <w:shd w:val="clear" w:color="auto" w:fill="auto"/>
            <w:vAlign w:val="center"/>
          </w:tcPr>
          <w:p w14:paraId="0ABADE49" w14:textId="77777777" w:rsidR="0033301A" w:rsidRPr="002F32C1" w:rsidRDefault="0033301A" w:rsidP="00CE1465">
            <w:pPr>
              <w:pStyle w:val="a0"/>
              <w:jc w:val="center"/>
              <w:rPr>
                <w:rFonts w:eastAsia="標楷體"/>
                <w:sz w:val="24"/>
                <w:szCs w:val="24"/>
              </w:rPr>
            </w:pPr>
          </w:p>
        </w:tc>
        <w:tc>
          <w:tcPr>
            <w:tcW w:w="1134" w:type="dxa"/>
            <w:tcBorders>
              <w:top w:val="single" w:sz="4" w:space="0" w:color="auto"/>
              <w:bottom w:val="single" w:sz="4" w:space="0" w:color="auto"/>
              <w:right w:val="single" w:sz="4" w:space="0" w:color="auto"/>
            </w:tcBorders>
            <w:shd w:val="clear" w:color="auto" w:fill="auto"/>
            <w:vAlign w:val="center"/>
          </w:tcPr>
          <w:p w14:paraId="3DEE456D" w14:textId="77777777" w:rsidR="0033301A" w:rsidRPr="002F32C1" w:rsidRDefault="0033301A" w:rsidP="00CE1465">
            <w:pPr>
              <w:pStyle w:val="a0"/>
              <w:jc w:val="center"/>
              <w:rPr>
                <w:rFonts w:eastAsia="標楷體"/>
                <w:sz w:val="24"/>
                <w:szCs w:val="24"/>
              </w:rPr>
            </w:pPr>
            <w:r w:rsidRPr="002F32C1">
              <w:rPr>
                <w:rFonts w:eastAsia="標楷體" w:hint="eastAsia"/>
                <w:sz w:val="24"/>
                <w:szCs w:val="24"/>
                <w:lang w:eastAsia="zh-HK"/>
              </w:rPr>
              <w:t>日</w:t>
            </w:r>
            <w:r w:rsidRPr="002F32C1">
              <w:rPr>
                <w:rFonts w:eastAsia="標楷體" w:hint="eastAsia"/>
                <w:sz w:val="24"/>
                <w:szCs w:val="24"/>
              </w:rPr>
              <w:t>(</w:t>
            </w:r>
            <w:r w:rsidRPr="002F32C1">
              <w:rPr>
                <w:rFonts w:eastAsia="標楷體"/>
                <w:sz w:val="24"/>
                <w:szCs w:val="24"/>
              </w:rPr>
              <w:t>D)</w:t>
            </w:r>
          </w:p>
        </w:tc>
      </w:tr>
    </w:tbl>
    <w:p w14:paraId="4C07ADC2" w14:textId="06DC0114" w:rsidR="0033301A" w:rsidRDefault="0033301A" w:rsidP="0033301A">
      <w:pPr>
        <w:pBdr>
          <w:top w:val="none" w:sz="0" w:space="0" w:color="auto"/>
          <w:left w:val="none" w:sz="0" w:space="0" w:color="auto"/>
          <w:bottom w:val="none" w:sz="0" w:space="0" w:color="auto"/>
          <w:right w:val="none" w:sz="0" w:space="0" w:color="auto"/>
        </w:pBdr>
        <w:textAlignment w:val="auto"/>
      </w:pPr>
    </w:p>
    <w:p w14:paraId="26C610F0" w14:textId="77777777" w:rsidR="00A07223" w:rsidRDefault="00A07223" w:rsidP="0033301A"/>
    <w:p w14:paraId="518D8FFB" w14:textId="77777777" w:rsidR="008C5731" w:rsidRDefault="008C5731" w:rsidP="0033301A"/>
    <w:p w14:paraId="34B70602" w14:textId="46453682" w:rsidR="008C5731" w:rsidRDefault="008C5731" w:rsidP="0033301A"/>
    <w:p w14:paraId="6AC490B4" w14:textId="77777777" w:rsidR="00165EA7" w:rsidRDefault="00165EA7" w:rsidP="0033301A">
      <w:pPr>
        <w:sectPr w:rsidR="00165EA7" w:rsidSect="00DB269E">
          <w:headerReference w:type="default" r:id="rId16"/>
          <w:pgSz w:w="11906" w:h="16838" w:code="9"/>
          <w:pgMar w:top="709" w:right="907" w:bottom="426" w:left="907" w:header="720" w:footer="312" w:gutter="0"/>
          <w:cols w:space="720"/>
          <w:docGrid w:linePitch="600" w:charSpace="40960"/>
        </w:sectPr>
      </w:pPr>
    </w:p>
    <w:p w14:paraId="5DEE2D20" w14:textId="412A7C88" w:rsidR="00165EA7" w:rsidRPr="00D12196" w:rsidRDefault="008C15F2" w:rsidP="00165EA7">
      <w:pPr>
        <w:pBdr>
          <w:top w:val="none" w:sz="0" w:space="0" w:color="auto"/>
          <w:left w:val="none" w:sz="0" w:space="0" w:color="auto"/>
          <w:bottom w:val="none" w:sz="0" w:space="0" w:color="auto"/>
          <w:right w:val="none" w:sz="0" w:space="0" w:color="auto"/>
        </w:pBdr>
        <w:jc w:val="center"/>
        <w:textAlignment w:val="auto"/>
        <w:rPr>
          <w:rFonts w:eastAsia="標楷體"/>
          <w:b/>
          <w:bCs/>
          <w:sz w:val="36"/>
          <w:szCs w:val="36"/>
          <w:lang w:eastAsia="zh-HK"/>
        </w:rPr>
      </w:pPr>
      <w:r>
        <w:rPr>
          <w:b/>
          <w:noProof/>
          <w:sz w:val="28"/>
          <w:szCs w:val="28"/>
        </w:rPr>
        <w:lastRenderedPageBreak/>
        <mc:AlternateContent>
          <mc:Choice Requires="wps">
            <w:drawing>
              <wp:anchor distT="0" distB="0" distL="114300" distR="114300" simplePos="0" relativeHeight="251688960" behindDoc="1" locked="0" layoutInCell="1" allowOverlap="1" wp14:anchorId="5919AA1F" wp14:editId="7CB401F8">
                <wp:simplePos x="0" y="0"/>
                <wp:positionH relativeFrom="margin">
                  <wp:posOffset>5721985</wp:posOffset>
                </wp:positionH>
                <wp:positionV relativeFrom="paragraph">
                  <wp:posOffset>-458533</wp:posOffset>
                </wp:positionV>
                <wp:extent cx="819150" cy="438150"/>
                <wp:effectExtent l="19050" t="19050" r="19050" b="19050"/>
                <wp:wrapNone/>
                <wp:docPr id="27" name="矩形: 圓角 27"/>
                <wp:cNvGraphicFramePr/>
                <a:graphic xmlns:a="http://schemas.openxmlformats.org/drawingml/2006/main">
                  <a:graphicData uri="http://schemas.microsoft.com/office/word/2010/wordprocessingShape">
                    <wps:wsp>
                      <wps:cNvSpPr/>
                      <wps:spPr>
                        <a:xfrm>
                          <a:off x="0" y="0"/>
                          <a:ext cx="81915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7619C" w14:textId="4ED0028F" w:rsidR="00A80907" w:rsidRPr="00555782" w:rsidRDefault="00A80907" w:rsidP="00555782">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9AA1F" id="矩形: 圓角 27" o:spid="_x0000_s1031" style="position:absolute;left:0;text-align:left;margin-left:450.55pt;margin-top:-36.1pt;width:64.5pt;height:34.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" filled="f" strokecolor="#0070c0" strokeweight="3pt">
                <v:stroke joinstyle="miter"/>
                <v:textbox>
                  <w:txbxContent>
                    <w:p w14:paraId="55F7619C" w14:textId="4ED0028F" w:rsidR="00A80907" w:rsidRPr="00555782" w:rsidRDefault="00A80907" w:rsidP="00555782">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3</w:t>
                      </w:r>
                    </w:p>
                  </w:txbxContent>
                </v:textbox>
                <w10:wrap anchorx="margin"/>
              </v:roundrect>
            </w:pict>
          </mc:Fallback>
        </mc:AlternateContent>
      </w:r>
      <w:r w:rsidR="00165EA7" w:rsidRPr="00D12196">
        <w:rPr>
          <w:rFonts w:eastAsia="標楷體" w:hint="eastAsia"/>
          <w:b/>
          <w:bCs/>
          <w:sz w:val="36"/>
          <w:szCs w:val="36"/>
          <w:lang w:eastAsia="zh-HK"/>
        </w:rPr>
        <w:t>朝陽科技大學</w:t>
      </w:r>
      <w:r w:rsidR="00165EA7" w:rsidRPr="00D12196">
        <w:rPr>
          <w:rFonts w:eastAsia="標楷體" w:hint="eastAsia"/>
          <w:b/>
          <w:bCs/>
          <w:sz w:val="36"/>
          <w:szCs w:val="36"/>
        </w:rPr>
        <w:t xml:space="preserve">　</w:t>
      </w:r>
      <w:r w:rsidR="00165EA7" w:rsidRPr="00D12196">
        <w:rPr>
          <w:rFonts w:eastAsia="標楷體"/>
          <w:b/>
          <w:bCs/>
          <w:sz w:val="36"/>
          <w:szCs w:val="36"/>
        </w:rPr>
        <w:t>教職員工履歷表</w:t>
      </w:r>
      <w:r w:rsidR="00165EA7" w:rsidRPr="00D12196">
        <w:rPr>
          <w:rFonts w:eastAsia="標楷體" w:hint="eastAsia"/>
          <w:b/>
          <w:bCs/>
          <w:sz w:val="36"/>
          <w:szCs w:val="36"/>
        </w:rPr>
        <w:t>_</w:t>
      </w:r>
      <w:r w:rsidR="00165EA7" w:rsidRPr="00D12196">
        <w:rPr>
          <w:rFonts w:eastAsia="標楷體" w:hint="eastAsia"/>
          <w:b/>
          <w:bCs/>
          <w:sz w:val="36"/>
          <w:szCs w:val="36"/>
          <w:lang w:eastAsia="zh-HK"/>
        </w:rPr>
        <w:t>附件封面暨檢核單</w:t>
      </w:r>
    </w:p>
    <w:p w14:paraId="46E37612" w14:textId="51C15415" w:rsidR="008C37CC" w:rsidRPr="005D02D7" w:rsidRDefault="008C37CC" w:rsidP="00165EA7">
      <w:pPr>
        <w:pBdr>
          <w:top w:val="none" w:sz="0" w:space="0" w:color="auto"/>
          <w:left w:val="none" w:sz="0" w:space="0" w:color="auto"/>
          <w:bottom w:val="none" w:sz="0" w:space="0" w:color="auto"/>
          <w:right w:val="none" w:sz="0" w:space="0" w:color="auto"/>
        </w:pBdr>
        <w:jc w:val="center"/>
        <w:textAlignment w:val="auto"/>
        <w:rPr>
          <w:rFonts w:eastAsia="標楷體"/>
          <w:b/>
          <w:bCs/>
          <w:color w:val="000000" w:themeColor="text1"/>
          <w:sz w:val="36"/>
          <w:szCs w:val="36"/>
        </w:rPr>
      </w:pPr>
      <w:r w:rsidRPr="005D02D7">
        <w:rPr>
          <w:rFonts w:eastAsia="標楷體" w:hint="eastAsia"/>
          <w:b/>
          <w:bCs/>
          <w:color w:val="000000" w:themeColor="text1"/>
          <w:sz w:val="36"/>
          <w:szCs w:val="36"/>
        </w:rPr>
        <w:t>C</w:t>
      </w:r>
      <w:r w:rsidRPr="005D02D7">
        <w:rPr>
          <w:rFonts w:eastAsia="標楷體"/>
          <w:b/>
          <w:bCs/>
          <w:color w:val="000000" w:themeColor="text1"/>
          <w:sz w:val="36"/>
          <w:szCs w:val="36"/>
        </w:rPr>
        <w:t>haoyang University of Technology</w:t>
      </w:r>
    </w:p>
    <w:p w14:paraId="15461D0A" w14:textId="20430A00" w:rsidR="00165EA7" w:rsidRPr="005D02D7" w:rsidRDefault="00CC443C" w:rsidP="00165EA7">
      <w:pPr>
        <w:pBdr>
          <w:top w:val="none" w:sz="0" w:space="0" w:color="auto"/>
          <w:left w:val="none" w:sz="0" w:space="0" w:color="auto"/>
          <w:bottom w:val="none" w:sz="0" w:space="0" w:color="auto"/>
          <w:right w:val="none" w:sz="0" w:space="0" w:color="auto"/>
        </w:pBdr>
        <w:jc w:val="center"/>
        <w:textAlignment w:val="auto"/>
        <w:rPr>
          <w:rFonts w:eastAsia="標楷體"/>
          <w:b/>
          <w:bCs/>
          <w:color w:val="000000" w:themeColor="text1"/>
          <w:sz w:val="34"/>
          <w:szCs w:val="34"/>
          <w:lang w:eastAsia="zh-HK"/>
        </w:rPr>
      </w:pPr>
      <w:r w:rsidRPr="005D02D7">
        <w:rPr>
          <w:rFonts w:eastAsia="標楷體"/>
          <w:b/>
          <w:bCs/>
          <w:color w:val="000000" w:themeColor="text1"/>
          <w:sz w:val="34"/>
          <w:szCs w:val="34"/>
          <w:lang w:eastAsia="zh-HK"/>
        </w:rPr>
        <w:t xml:space="preserve">Attachment Cover and Check Sheet for </w:t>
      </w:r>
      <w:r w:rsidR="00AF2727" w:rsidRPr="005D02D7">
        <w:rPr>
          <w:rFonts w:eastAsia="標楷體"/>
          <w:b/>
          <w:bCs/>
          <w:color w:val="000000" w:themeColor="text1"/>
          <w:sz w:val="34"/>
          <w:szCs w:val="34"/>
          <w:lang w:eastAsia="zh-HK"/>
        </w:rPr>
        <w:t>Faculty</w:t>
      </w:r>
      <w:r w:rsidR="008C37CC" w:rsidRPr="005D02D7">
        <w:rPr>
          <w:rFonts w:eastAsia="標楷體"/>
          <w:b/>
          <w:bCs/>
          <w:color w:val="000000" w:themeColor="text1"/>
          <w:sz w:val="34"/>
          <w:szCs w:val="34"/>
          <w:lang w:eastAsia="zh-HK"/>
        </w:rPr>
        <w:t xml:space="preserve"> and </w:t>
      </w:r>
      <w:r w:rsidR="00165EA7" w:rsidRPr="005D02D7">
        <w:rPr>
          <w:rFonts w:eastAsia="標楷體"/>
          <w:b/>
          <w:bCs/>
          <w:color w:val="000000" w:themeColor="text1"/>
          <w:sz w:val="34"/>
          <w:szCs w:val="34"/>
          <w:lang w:eastAsia="zh-HK"/>
        </w:rPr>
        <w:t>Staff Resume</w:t>
      </w:r>
    </w:p>
    <w:p w14:paraId="3DD4B823" w14:textId="1C0BA4A3" w:rsidR="00165EA7" w:rsidRPr="001859A2" w:rsidRDefault="00165EA7" w:rsidP="00165EA7">
      <w:pPr>
        <w:pBdr>
          <w:top w:val="none" w:sz="0" w:space="0" w:color="auto"/>
          <w:left w:val="none" w:sz="0" w:space="0" w:color="auto"/>
          <w:bottom w:val="none" w:sz="0" w:space="0" w:color="auto"/>
          <w:right w:val="none" w:sz="0" w:space="0" w:color="auto"/>
        </w:pBdr>
        <w:spacing w:before="120" w:line="280" w:lineRule="exact"/>
        <w:ind w:left="-284"/>
        <w:textAlignment w:val="auto"/>
        <w:rPr>
          <w:rFonts w:eastAsia="標楷體"/>
          <w:bCs/>
          <w:color w:val="FF0000"/>
          <w:sz w:val="24"/>
          <w:szCs w:val="24"/>
        </w:rPr>
      </w:pPr>
      <w:r w:rsidRPr="001859A2">
        <w:rPr>
          <w:rFonts w:eastAsia="標楷體" w:hint="eastAsia"/>
          <w:bCs/>
          <w:color w:val="FF0000"/>
          <w:spacing w:val="20"/>
          <w:sz w:val="24"/>
          <w:szCs w:val="24"/>
          <w:lang w:eastAsia="zh-HK"/>
        </w:rPr>
        <w:t>說明</w:t>
      </w:r>
      <w:r w:rsidRPr="001859A2">
        <w:rPr>
          <w:rFonts w:eastAsia="標楷體" w:hint="eastAsia"/>
          <w:bCs/>
          <w:color w:val="FF0000"/>
          <w:spacing w:val="20"/>
          <w:sz w:val="24"/>
          <w:szCs w:val="24"/>
          <w:lang w:eastAsia="zh-HK"/>
        </w:rPr>
        <w:t>:</w:t>
      </w:r>
      <w:r w:rsidRPr="001859A2">
        <w:rPr>
          <w:rFonts w:eastAsia="標楷體" w:hint="eastAsia"/>
          <w:bCs/>
          <w:color w:val="FF0000"/>
          <w:spacing w:val="20"/>
          <w:sz w:val="24"/>
          <w:szCs w:val="24"/>
          <w:lang w:eastAsia="zh-HK"/>
        </w:rPr>
        <w:t>所附佐證</w:t>
      </w:r>
      <w:r w:rsidRPr="001859A2">
        <w:rPr>
          <w:rFonts w:eastAsia="標楷體"/>
          <w:bCs/>
          <w:color w:val="FF0000"/>
          <w:sz w:val="24"/>
          <w:szCs w:val="24"/>
        </w:rPr>
        <w:t>皆需攜帶正本，驗畢歸還</w:t>
      </w:r>
      <w:r w:rsidRPr="001859A2">
        <w:rPr>
          <w:rFonts w:eastAsia="標楷體" w:hint="eastAsia"/>
          <w:bCs/>
          <w:color w:val="FF0000"/>
          <w:sz w:val="24"/>
          <w:szCs w:val="24"/>
        </w:rPr>
        <w:t>。</w:t>
      </w:r>
    </w:p>
    <w:p w14:paraId="24A8F6B3" w14:textId="3808FB76" w:rsidR="00165EA7" w:rsidRPr="005D02D7" w:rsidRDefault="00165EA7" w:rsidP="00165EA7">
      <w:pPr>
        <w:pBdr>
          <w:top w:val="none" w:sz="0" w:space="0" w:color="auto"/>
          <w:left w:val="none" w:sz="0" w:space="0" w:color="auto"/>
          <w:bottom w:val="none" w:sz="0" w:space="0" w:color="auto"/>
          <w:right w:val="none" w:sz="0" w:space="0" w:color="auto"/>
        </w:pBdr>
        <w:spacing w:line="280" w:lineRule="exact"/>
        <w:ind w:left="-210" w:right="-239"/>
        <w:jc w:val="both"/>
        <w:textAlignment w:val="auto"/>
        <w:rPr>
          <w:rFonts w:eastAsia="標楷體"/>
          <w:b/>
          <w:color w:val="FF0000"/>
          <w:sz w:val="24"/>
          <w:szCs w:val="24"/>
          <w:lang w:eastAsia="zh-HK"/>
        </w:rPr>
      </w:pPr>
      <w:r w:rsidRPr="005D02D7">
        <w:rPr>
          <w:rFonts w:eastAsia="標楷體"/>
          <w:b/>
          <w:color w:val="FF0000"/>
          <w:sz w:val="24"/>
          <w:szCs w:val="24"/>
        </w:rPr>
        <w:t>Please prepare the original copy of your supporting documents. It will be returned after checking.</w:t>
      </w:r>
    </w:p>
    <w:p w14:paraId="010CFEA8" w14:textId="4CB2C7FB"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1.</w:t>
      </w:r>
      <w:r w:rsidRPr="001859A2">
        <w:rPr>
          <w:rFonts w:eastAsia="標楷體"/>
          <w:sz w:val="24"/>
          <w:szCs w:val="24"/>
          <w:lang w:eastAsia="zh-HK"/>
        </w:rPr>
        <w:t>資料請依表</w:t>
      </w:r>
      <w:r w:rsidRPr="001859A2">
        <w:rPr>
          <w:rFonts w:eastAsia="標楷體"/>
          <w:b/>
          <w:sz w:val="24"/>
          <w:szCs w:val="24"/>
          <w:u w:val="single"/>
          <w:lang w:eastAsia="zh-HK"/>
        </w:rPr>
        <w:t>序號</w:t>
      </w:r>
      <w:r w:rsidRPr="001859A2">
        <w:rPr>
          <w:rFonts w:eastAsia="標楷體"/>
          <w:sz w:val="24"/>
          <w:szCs w:val="24"/>
          <w:lang w:eastAsia="zh-HK"/>
        </w:rPr>
        <w:t>排放，直向排列。</w:t>
      </w:r>
    </w:p>
    <w:p w14:paraId="6A922D66" w14:textId="77777777"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Chars="110" w:left="220" w:right="-239" w:firstLineChars="11" w:firstLine="26"/>
        <w:jc w:val="both"/>
        <w:textAlignment w:val="auto"/>
        <w:rPr>
          <w:rFonts w:eastAsia="標楷體"/>
          <w:sz w:val="24"/>
          <w:szCs w:val="24"/>
          <w:lang w:eastAsia="zh-HK"/>
        </w:rPr>
      </w:pPr>
      <w:r w:rsidRPr="001859A2">
        <w:rPr>
          <w:rFonts w:eastAsia="標楷體"/>
          <w:sz w:val="24"/>
          <w:szCs w:val="24"/>
          <w:lang w:eastAsia="zh-HK"/>
        </w:rPr>
        <w:t>Please place documents in the following order and in a vertical direction.</w:t>
      </w:r>
    </w:p>
    <w:p w14:paraId="04E48F01" w14:textId="1ED93DFC"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2.</w:t>
      </w:r>
      <w:r w:rsidRPr="001859A2">
        <w:rPr>
          <w:rFonts w:eastAsia="標楷體"/>
          <w:sz w:val="24"/>
          <w:szCs w:val="24"/>
          <w:lang w:eastAsia="zh-HK"/>
        </w:rPr>
        <w:t>佐證資料不收正本，請以紙本</w:t>
      </w:r>
      <w:r w:rsidRPr="001859A2">
        <w:rPr>
          <w:rFonts w:eastAsia="標楷體"/>
          <w:sz w:val="24"/>
          <w:szCs w:val="24"/>
          <w:lang w:eastAsia="zh-HK"/>
        </w:rPr>
        <w:t>A4</w:t>
      </w:r>
      <w:r w:rsidRPr="001859A2">
        <w:rPr>
          <w:rFonts w:eastAsia="標楷體"/>
          <w:sz w:val="24"/>
          <w:szCs w:val="24"/>
          <w:lang w:eastAsia="zh-HK"/>
        </w:rPr>
        <w:t>單面（勿過大或過小）影印清楚。橫向資料，請將表頭靠左直放。</w:t>
      </w:r>
    </w:p>
    <w:p w14:paraId="4F4EDC59" w14:textId="77777777"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Chars="110" w:left="220" w:right="-239" w:firstLineChars="11" w:firstLine="26"/>
        <w:jc w:val="both"/>
        <w:textAlignment w:val="auto"/>
        <w:rPr>
          <w:rFonts w:eastAsia="標楷體"/>
          <w:sz w:val="24"/>
          <w:szCs w:val="24"/>
          <w:lang w:eastAsia="zh-HK"/>
        </w:rPr>
      </w:pPr>
      <w:r w:rsidRPr="001859A2">
        <w:rPr>
          <w:rFonts w:eastAsia="標楷體"/>
          <w:sz w:val="24"/>
          <w:szCs w:val="24"/>
          <w:lang w:eastAsia="zh-HK"/>
        </w:rPr>
        <w:t>The school will not keep your original documents. Please submit a set of copy (single-side printed in A4). Place horizontal printed documents vertical with headings on the left if any.</w:t>
      </w:r>
    </w:p>
    <w:p w14:paraId="1F682B02" w14:textId="21EF1150"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3.</w:t>
      </w:r>
      <w:r w:rsidRPr="001859A2">
        <w:rPr>
          <w:rFonts w:eastAsia="標楷體"/>
          <w:sz w:val="24"/>
          <w:szCs w:val="24"/>
          <w:lang w:eastAsia="zh-HK"/>
        </w:rPr>
        <w:t>引用資料應依本單序號編寫清楚頁碼於右下角，如有多張時請用</w:t>
      </w:r>
      <w:r w:rsidRPr="001859A2">
        <w:rPr>
          <w:rFonts w:eastAsia="標楷體"/>
          <w:sz w:val="24"/>
          <w:szCs w:val="24"/>
          <w:lang w:eastAsia="zh-HK"/>
        </w:rPr>
        <w:t>O-1</w:t>
      </w:r>
      <w:r w:rsidRPr="001859A2">
        <w:rPr>
          <w:rFonts w:eastAsia="標楷體"/>
          <w:sz w:val="24"/>
          <w:szCs w:val="24"/>
          <w:lang w:eastAsia="zh-HK"/>
        </w:rPr>
        <w:t>、</w:t>
      </w:r>
      <w:r w:rsidRPr="001859A2">
        <w:rPr>
          <w:rFonts w:eastAsia="標楷體"/>
          <w:sz w:val="24"/>
          <w:szCs w:val="24"/>
          <w:lang w:eastAsia="zh-HK"/>
        </w:rPr>
        <w:t>O-2</w:t>
      </w:r>
      <w:r w:rsidRPr="001859A2">
        <w:rPr>
          <w:rFonts w:eastAsia="標楷體"/>
          <w:sz w:val="24"/>
          <w:szCs w:val="24"/>
          <w:lang w:eastAsia="zh-HK"/>
        </w:rPr>
        <w:t>區分。請勿用標籤側標。</w:t>
      </w:r>
    </w:p>
    <w:p w14:paraId="47B0BA09" w14:textId="77777777" w:rsidR="008C5731" w:rsidRDefault="00165EA7" w:rsidP="00165EA7">
      <w:pPr>
        <w:rPr>
          <w:rFonts w:eastAsia="標楷體"/>
          <w:sz w:val="24"/>
          <w:szCs w:val="24"/>
          <w:lang w:eastAsia="zh-HK"/>
        </w:rPr>
      </w:pPr>
      <w:r w:rsidRPr="001859A2">
        <w:rPr>
          <w:rFonts w:eastAsia="標楷體"/>
          <w:sz w:val="24"/>
          <w:szCs w:val="24"/>
          <w:lang w:eastAsia="zh-HK"/>
        </w:rPr>
        <w:t>The documents should be numbered clearly in the lower right corner according to the serial number of this form. If there are more than one, please indicate O-1 and O-2. Please do not use side labels.</w:t>
      </w:r>
    </w:p>
    <w:p w14:paraId="13051EAD" w14:textId="7FD32A3B" w:rsidR="0065310A" w:rsidRDefault="0065310A" w:rsidP="00165EA7">
      <w:pPr>
        <w:rPr>
          <w:rFonts w:eastAsia="標楷體"/>
          <w:sz w:val="24"/>
          <w:szCs w:val="24"/>
          <w:lang w:eastAsia="zh-HK"/>
        </w:rPr>
      </w:pPr>
    </w:p>
    <w:tbl>
      <w:tblPr>
        <w:tblW w:w="1078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73"/>
        <w:gridCol w:w="3792"/>
        <w:gridCol w:w="771"/>
        <w:gridCol w:w="772"/>
        <w:gridCol w:w="659"/>
        <w:gridCol w:w="660"/>
        <w:gridCol w:w="660"/>
        <w:gridCol w:w="14"/>
      </w:tblGrid>
      <w:tr w:rsidR="0065310A" w:rsidRPr="005D02D7" w14:paraId="47FE0245" w14:textId="77777777" w:rsidTr="00CE1465">
        <w:trPr>
          <w:cantSplit/>
        </w:trPr>
        <w:tc>
          <w:tcPr>
            <w:tcW w:w="587" w:type="dxa"/>
            <w:vMerge w:val="restart"/>
            <w:vAlign w:val="center"/>
          </w:tcPr>
          <w:p w14:paraId="46768C2B"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序號</w:t>
            </w:r>
          </w:p>
          <w:p w14:paraId="4CEC25BC"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rPr>
              <w:t>No.</w:t>
            </w:r>
          </w:p>
        </w:tc>
        <w:tc>
          <w:tcPr>
            <w:tcW w:w="2873" w:type="dxa"/>
            <w:vMerge w:val="restart"/>
            <w:vAlign w:val="center"/>
          </w:tcPr>
          <w:p w14:paraId="1A708E84"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佐證名稱</w:t>
            </w:r>
            <w:r w:rsidRPr="005D02D7">
              <w:rPr>
                <w:rFonts w:eastAsia="標楷體"/>
              </w:rPr>
              <w:t>Item</w:t>
            </w:r>
          </w:p>
        </w:tc>
        <w:tc>
          <w:tcPr>
            <w:tcW w:w="3792" w:type="dxa"/>
            <w:vMerge w:val="restart"/>
            <w:vAlign w:val="center"/>
          </w:tcPr>
          <w:p w14:paraId="6B182309" w14:textId="682BA134"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說明</w:t>
            </w:r>
            <w:r w:rsidRPr="005D02D7">
              <w:rPr>
                <w:rFonts w:eastAsia="標楷體"/>
              </w:rPr>
              <w:t xml:space="preserve"> Description</w:t>
            </w:r>
          </w:p>
        </w:tc>
        <w:tc>
          <w:tcPr>
            <w:tcW w:w="1543" w:type="dxa"/>
            <w:gridSpan w:val="2"/>
            <w:vAlign w:val="center"/>
          </w:tcPr>
          <w:p w14:paraId="1804FC3E" w14:textId="08061C99"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lang w:eastAsia="zh-HK"/>
              </w:rPr>
              <w:t>填表人檢核</w:t>
            </w:r>
            <w:r w:rsidR="00F102B3" w:rsidRPr="005D02D7">
              <w:rPr>
                <w:rFonts w:eastAsia="標楷體" w:hint="eastAsia"/>
              </w:rPr>
              <w:t>C</w:t>
            </w:r>
            <w:r w:rsidRPr="005D02D7">
              <w:rPr>
                <w:rFonts w:eastAsia="標楷體"/>
              </w:rPr>
              <w:t>heck</w:t>
            </w:r>
          </w:p>
        </w:tc>
        <w:tc>
          <w:tcPr>
            <w:tcW w:w="1993" w:type="dxa"/>
            <w:gridSpan w:val="4"/>
            <w:vAlign w:val="center"/>
          </w:tcPr>
          <w:p w14:paraId="124DA6A0" w14:textId="5C391CE0"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lang w:eastAsia="zh-HK"/>
              </w:rPr>
              <w:t>人事單位檢核欄</w:t>
            </w:r>
            <w:r w:rsidR="00F102B3" w:rsidRPr="005D02D7">
              <w:rPr>
                <w:rFonts w:eastAsia="標楷體"/>
                <w:lang w:eastAsia="zh-HK"/>
              </w:rPr>
              <w:br/>
            </w:r>
            <w:r w:rsidR="00F102B3" w:rsidRPr="005D02D7">
              <w:rPr>
                <w:rFonts w:eastAsia="標楷體" w:hint="eastAsia"/>
              </w:rPr>
              <w:t>F</w:t>
            </w:r>
            <w:r w:rsidR="00F102B3" w:rsidRPr="005D02D7">
              <w:rPr>
                <w:rFonts w:eastAsia="標楷體"/>
              </w:rPr>
              <w:t xml:space="preserve">or HR </w:t>
            </w:r>
            <w:r w:rsidR="00F102B3" w:rsidRPr="005D02D7">
              <w:rPr>
                <w:rFonts w:eastAsia="標楷體" w:hint="eastAsia"/>
              </w:rPr>
              <w:t>U</w:t>
            </w:r>
            <w:r w:rsidR="00F102B3" w:rsidRPr="005D02D7">
              <w:rPr>
                <w:rFonts w:eastAsia="標楷體"/>
              </w:rPr>
              <w:t>se</w:t>
            </w:r>
          </w:p>
        </w:tc>
      </w:tr>
      <w:tr w:rsidR="0065310A" w:rsidRPr="005D02D7" w14:paraId="7307FC5D" w14:textId="77777777" w:rsidTr="00CE1465">
        <w:trPr>
          <w:gridAfter w:val="1"/>
          <w:wAfter w:w="14" w:type="dxa"/>
          <w:cantSplit/>
          <w:trHeight w:val="330"/>
        </w:trPr>
        <w:tc>
          <w:tcPr>
            <w:tcW w:w="587" w:type="dxa"/>
            <w:vMerge/>
            <w:vAlign w:val="center"/>
          </w:tcPr>
          <w:p w14:paraId="76A9E91B"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2873" w:type="dxa"/>
            <w:vMerge/>
            <w:vAlign w:val="center"/>
          </w:tcPr>
          <w:p w14:paraId="6F609B0E"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3792" w:type="dxa"/>
            <w:vMerge/>
            <w:vAlign w:val="center"/>
          </w:tcPr>
          <w:p w14:paraId="682957CD"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771" w:type="dxa"/>
            <w:vAlign w:val="center"/>
          </w:tcPr>
          <w:p w14:paraId="151A4D16"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p w14:paraId="2D0BF0E7" w14:textId="0A7C1415"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62" w:left="-124" w:rightChars="-56" w:right="-112"/>
              <w:jc w:val="center"/>
              <w:textAlignment w:val="auto"/>
              <w:rPr>
                <w:rFonts w:eastAsia="標楷體"/>
              </w:rPr>
            </w:pPr>
            <w:r w:rsidRPr="005D02D7">
              <w:rPr>
                <w:rFonts w:eastAsia="標楷體"/>
              </w:rPr>
              <w:t>N</w:t>
            </w:r>
            <w:r w:rsidR="004C4BB7" w:rsidRPr="005D02D7">
              <w:rPr>
                <w:rFonts w:eastAsia="標楷體"/>
              </w:rPr>
              <w:t>il</w:t>
            </w:r>
          </w:p>
        </w:tc>
        <w:tc>
          <w:tcPr>
            <w:tcW w:w="772" w:type="dxa"/>
            <w:vAlign w:val="center"/>
          </w:tcPr>
          <w:p w14:paraId="3E259254"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52" w:left="-104" w:rightChars="-53" w:right="-106"/>
              <w:jc w:val="center"/>
              <w:textAlignment w:val="auto"/>
              <w:rPr>
                <w:rFonts w:eastAsia="標楷體"/>
                <w:lang w:eastAsia="zh-HK"/>
              </w:rPr>
            </w:pPr>
            <w:r w:rsidRPr="005D02D7">
              <w:rPr>
                <w:rFonts w:eastAsia="標楷體"/>
                <w:lang w:eastAsia="zh-HK"/>
              </w:rPr>
              <w:t>完成</w:t>
            </w:r>
          </w:p>
          <w:p w14:paraId="426B7423" w14:textId="1031170D" w:rsidR="0065310A" w:rsidRPr="005D02D7" w:rsidRDefault="004C4BB7"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rPr>
              <w:t>Y</w:t>
            </w:r>
            <w:r w:rsidR="0065310A" w:rsidRPr="005D02D7">
              <w:rPr>
                <w:rFonts w:eastAsia="標楷體"/>
              </w:rPr>
              <w:t>es</w:t>
            </w:r>
          </w:p>
        </w:tc>
        <w:tc>
          <w:tcPr>
            <w:tcW w:w="659" w:type="dxa"/>
            <w:vAlign w:val="center"/>
          </w:tcPr>
          <w:p w14:paraId="2F533177"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tc>
        <w:tc>
          <w:tcPr>
            <w:tcW w:w="660" w:type="dxa"/>
            <w:vAlign w:val="center"/>
          </w:tcPr>
          <w:p w14:paraId="259D7866"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符合</w:t>
            </w:r>
          </w:p>
        </w:tc>
        <w:tc>
          <w:tcPr>
            <w:tcW w:w="660" w:type="dxa"/>
            <w:vAlign w:val="center"/>
          </w:tcPr>
          <w:p w14:paraId="2520B68D"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28" w:left="-56" w:rightChars="-55" w:right="-110"/>
              <w:jc w:val="center"/>
              <w:textAlignment w:val="auto"/>
              <w:rPr>
                <w:rFonts w:eastAsia="標楷體"/>
              </w:rPr>
            </w:pPr>
            <w:r w:rsidRPr="005D02D7">
              <w:rPr>
                <w:rFonts w:eastAsia="標楷體"/>
                <w:lang w:eastAsia="zh-HK"/>
              </w:rPr>
              <w:t>補件</w:t>
            </w:r>
          </w:p>
        </w:tc>
      </w:tr>
      <w:tr w:rsidR="0065310A" w:rsidRPr="005D02D7" w14:paraId="7ECA7ED7" w14:textId="77777777" w:rsidTr="00CE1465">
        <w:trPr>
          <w:gridAfter w:val="1"/>
          <w:wAfter w:w="14" w:type="dxa"/>
          <w:cantSplit/>
          <w:trHeight w:val="492"/>
        </w:trPr>
        <w:tc>
          <w:tcPr>
            <w:tcW w:w="587" w:type="dxa"/>
            <w:vMerge w:val="restart"/>
            <w:vAlign w:val="center"/>
          </w:tcPr>
          <w:p w14:paraId="14695E05"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Pr="005D02D7">
              <w:rPr>
                <w:rFonts w:eastAsia="標楷體" w:hint="eastAsia"/>
                <w:spacing w:val="20"/>
                <w:sz w:val="21"/>
                <w:szCs w:val="21"/>
              </w:rPr>
              <w:t>1</w:t>
            </w:r>
          </w:p>
        </w:tc>
        <w:tc>
          <w:tcPr>
            <w:tcW w:w="2873" w:type="dxa"/>
            <w:vAlign w:val="center"/>
          </w:tcPr>
          <w:p w14:paraId="29489E64" w14:textId="77777777" w:rsidR="0065310A" w:rsidRPr="005D02D7" w:rsidRDefault="0065310A" w:rsidP="00CE1465">
            <w:pPr>
              <w:snapToGrid w:val="0"/>
              <w:spacing w:line="240" w:lineRule="exact"/>
              <w:jc w:val="both"/>
              <w:rPr>
                <w:rFonts w:eastAsia="標楷體"/>
                <w:lang w:eastAsia="zh-HK"/>
              </w:rPr>
            </w:pPr>
            <w:r w:rsidRPr="005D02D7">
              <w:rPr>
                <w:rFonts w:eastAsia="標楷體"/>
              </w:rPr>
              <w:t>身分證正反面影本</w:t>
            </w:r>
            <w:r w:rsidRPr="005D02D7">
              <w:rPr>
                <w:rFonts w:eastAsia="標楷體"/>
              </w:rPr>
              <w:t>1</w:t>
            </w:r>
            <w:r w:rsidRPr="005D02D7">
              <w:rPr>
                <w:rFonts w:eastAsia="標楷體"/>
                <w:lang w:eastAsia="zh-HK"/>
              </w:rPr>
              <w:t>份</w:t>
            </w:r>
          </w:p>
          <w:p w14:paraId="61F11B1F" w14:textId="77777777" w:rsidR="0065310A" w:rsidRPr="005D02D7" w:rsidRDefault="0065310A" w:rsidP="00CE1465">
            <w:pPr>
              <w:snapToGrid w:val="0"/>
              <w:spacing w:line="240" w:lineRule="exact"/>
              <w:jc w:val="both"/>
              <w:rPr>
                <w:rFonts w:eastAsia="標楷體"/>
              </w:rPr>
            </w:pPr>
            <w:r w:rsidRPr="005D02D7">
              <w:rPr>
                <w:rFonts w:eastAsia="標楷體"/>
              </w:rPr>
              <w:t>1 copy of ID card.</w:t>
            </w:r>
          </w:p>
        </w:tc>
        <w:tc>
          <w:tcPr>
            <w:tcW w:w="3792" w:type="dxa"/>
            <w:vAlign w:val="center"/>
          </w:tcPr>
          <w:p w14:paraId="79AA6853" w14:textId="25C5C1CA" w:rsidR="0065310A" w:rsidRPr="005D02D7" w:rsidRDefault="0065310A" w:rsidP="00CE1465">
            <w:pPr>
              <w:snapToGrid w:val="0"/>
              <w:spacing w:line="240" w:lineRule="exact"/>
              <w:jc w:val="both"/>
              <w:rPr>
                <w:rFonts w:eastAsia="標楷體"/>
              </w:rPr>
            </w:pPr>
            <w:r w:rsidRPr="005D02D7">
              <w:rPr>
                <w:rFonts w:eastAsia="標楷體"/>
              </w:rPr>
              <w:t>本國人士</w:t>
            </w:r>
            <w:r w:rsidRPr="005D02D7">
              <w:rPr>
                <w:rFonts w:eastAsia="標楷體"/>
              </w:rPr>
              <w:t xml:space="preserve"> For </w:t>
            </w:r>
            <w:r w:rsidR="00AF2727" w:rsidRPr="005D02D7">
              <w:rPr>
                <w:rFonts w:eastAsia="標楷體"/>
              </w:rPr>
              <w:t>permanent</w:t>
            </w:r>
            <w:r w:rsidRPr="005D02D7">
              <w:rPr>
                <w:rFonts w:eastAsia="標楷體"/>
              </w:rPr>
              <w:t xml:space="preserve"> </w:t>
            </w:r>
            <w:r w:rsidR="00AF2727" w:rsidRPr="005D02D7">
              <w:rPr>
                <w:rFonts w:eastAsia="標楷體"/>
              </w:rPr>
              <w:t xml:space="preserve">residents </w:t>
            </w:r>
            <w:r w:rsidRPr="005D02D7">
              <w:rPr>
                <w:rFonts w:eastAsia="標楷體"/>
              </w:rPr>
              <w:t>only.</w:t>
            </w:r>
          </w:p>
        </w:tc>
        <w:tc>
          <w:tcPr>
            <w:tcW w:w="771" w:type="dxa"/>
            <w:vAlign w:val="center"/>
          </w:tcPr>
          <w:p w14:paraId="19711FDB"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3DFD706"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D48B913"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9F0FB13"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CDCD454"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7588706" w14:textId="77777777" w:rsidTr="00CE1465">
        <w:trPr>
          <w:gridAfter w:val="1"/>
          <w:wAfter w:w="14" w:type="dxa"/>
          <w:cantSplit/>
        </w:trPr>
        <w:tc>
          <w:tcPr>
            <w:tcW w:w="587" w:type="dxa"/>
            <w:vMerge/>
            <w:vAlign w:val="center"/>
          </w:tcPr>
          <w:p w14:paraId="397106A0"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p>
        </w:tc>
        <w:tc>
          <w:tcPr>
            <w:tcW w:w="2873" w:type="dxa"/>
            <w:vAlign w:val="center"/>
          </w:tcPr>
          <w:p w14:paraId="4018002B" w14:textId="77777777" w:rsidR="0065310A" w:rsidRPr="00161A74" w:rsidRDefault="0065310A" w:rsidP="00CE1465">
            <w:pPr>
              <w:snapToGrid w:val="0"/>
              <w:spacing w:line="280" w:lineRule="exact"/>
              <w:jc w:val="both"/>
              <w:rPr>
                <w:rFonts w:eastAsia="標楷體"/>
              </w:rPr>
            </w:pPr>
            <w:r w:rsidRPr="00161A74">
              <w:rPr>
                <w:rFonts w:eastAsia="標楷體"/>
              </w:rPr>
              <w:t>護照影本及居留證影本</w:t>
            </w:r>
            <w:r w:rsidRPr="00161A74">
              <w:rPr>
                <w:rFonts w:eastAsia="標楷體"/>
              </w:rPr>
              <w:t>1</w:t>
            </w:r>
            <w:r w:rsidRPr="00161A74">
              <w:rPr>
                <w:rFonts w:eastAsia="標楷體"/>
                <w:lang w:eastAsia="zh-HK"/>
              </w:rPr>
              <w:t>份</w:t>
            </w:r>
          </w:p>
          <w:p w14:paraId="73CB3581" w14:textId="77777777" w:rsidR="0065310A" w:rsidRPr="00161A74" w:rsidRDefault="0065310A" w:rsidP="00CE1465">
            <w:pPr>
              <w:snapToGrid w:val="0"/>
              <w:spacing w:line="280" w:lineRule="exact"/>
              <w:jc w:val="both"/>
              <w:rPr>
                <w:rFonts w:eastAsia="標楷體"/>
              </w:rPr>
            </w:pPr>
            <w:r w:rsidRPr="00161A74">
              <w:rPr>
                <w:rFonts w:eastAsia="標楷體"/>
              </w:rPr>
              <w:t>1 copy of passport and ARC card.</w:t>
            </w:r>
          </w:p>
        </w:tc>
        <w:tc>
          <w:tcPr>
            <w:tcW w:w="3792" w:type="dxa"/>
            <w:vAlign w:val="center"/>
          </w:tcPr>
          <w:p w14:paraId="55D0856E" w14:textId="31BEEFD5" w:rsidR="0065310A" w:rsidRPr="00161A74" w:rsidRDefault="0065310A" w:rsidP="00CE1465">
            <w:pPr>
              <w:snapToGrid w:val="0"/>
              <w:spacing w:line="240" w:lineRule="exact"/>
              <w:jc w:val="both"/>
              <w:rPr>
                <w:rFonts w:eastAsia="標楷體"/>
              </w:rPr>
            </w:pPr>
            <w:r w:rsidRPr="00161A74">
              <w:rPr>
                <w:rFonts w:eastAsia="標楷體"/>
              </w:rPr>
              <w:t>外籍人士（護照影本須含最近一次之出入境資料）</w:t>
            </w:r>
          </w:p>
          <w:p w14:paraId="3B9BB8A2" w14:textId="77777777" w:rsidR="0065310A" w:rsidRPr="00161A74" w:rsidRDefault="0065310A" w:rsidP="00CE1465">
            <w:pPr>
              <w:snapToGrid w:val="0"/>
              <w:spacing w:line="220" w:lineRule="exact"/>
              <w:jc w:val="both"/>
              <w:rPr>
                <w:rFonts w:eastAsia="標楷體"/>
              </w:rPr>
            </w:pPr>
            <w:r w:rsidRPr="00161A74">
              <w:rPr>
                <w:rFonts w:eastAsia="標楷體"/>
              </w:rPr>
              <w:t>For foreigner only. (Passport copy with entry/exit information)</w:t>
            </w:r>
          </w:p>
        </w:tc>
        <w:tc>
          <w:tcPr>
            <w:tcW w:w="771" w:type="dxa"/>
            <w:vAlign w:val="center"/>
          </w:tcPr>
          <w:p w14:paraId="6006F95D"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6994ED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27135DD"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C2C30E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65C208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5136A6BD" w14:textId="77777777" w:rsidTr="00CE1465">
        <w:trPr>
          <w:gridAfter w:val="1"/>
          <w:wAfter w:w="14" w:type="dxa"/>
          <w:cantSplit/>
        </w:trPr>
        <w:tc>
          <w:tcPr>
            <w:tcW w:w="587" w:type="dxa"/>
            <w:vAlign w:val="center"/>
          </w:tcPr>
          <w:p w14:paraId="4A40E2EC"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Pr>
                <w:rFonts w:eastAsia="標楷體"/>
                <w:spacing w:val="20"/>
                <w:sz w:val="21"/>
                <w:szCs w:val="21"/>
              </w:rPr>
              <w:t>3-</w:t>
            </w:r>
            <w:r w:rsidRPr="004B42CA">
              <w:rPr>
                <w:rFonts w:eastAsia="標楷體" w:hint="eastAsia"/>
                <w:spacing w:val="20"/>
                <w:sz w:val="21"/>
                <w:szCs w:val="21"/>
              </w:rPr>
              <w:t>2</w:t>
            </w:r>
          </w:p>
        </w:tc>
        <w:tc>
          <w:tcPr>
            <w:tcW w:w="2873" w:type="dxa"/>
            <w:vAlign w:val="center"/>
          </w:tcPr>
          <w:p w14:paraId="364E473C" w14:textId="17006C46" w:rsidR="0065310A" w:rsidRPr="00161A74" w:rsidRDefault="0065310A" w:rsidP="00CE1465">
            <w:pPr>
              <w:snapToGrid w:val="0"/>
              <w:spacing w:line="240" w:lineRule="exact"/>
              <w:jc w:val="both"/>
              <w:rPr>
                <w:rFonts w:eastAsia="標楷體"/>
              </w:rPr>
            </w:pPr>
            <w:r w:rsidRPr="00161A74">
              <w:rPr>
                <w:rFonts w:eastAsia="標楷體"/>
              </w:rPr>
              <w:t>2</w:t>
            </w:r>
            <w:r w:rsidRPr="00161A74">
              <w:rPr>
                <w:rFonts w:eastAsia="標楷體"/>
              </w:rPr>
              <w:t>吋彩色照片</w:t>
            </w:r>
          </w:p>
          <w:p w14:paraId="740F97EB" w14:textId="00CBB49C" w:rsidR="0065310A" w:rsidRPr="00161A74" w:rsidRDefault="0065310A" w:rsidP="00CE1465">
            <w:pPr>
              <w:pBdr>
                <w:top w:val="none" w:sz="0" w:space="0" w:color="auto"/>
                <w:left w:val="none" w:sz="0" w:space="0" w:color="auto"/>
                <w:bottom w:val="none" w:sz="0" w:space="0" w:color="auto"/>
                <w:right w:val="none" w:sz="0" w:space="0" w:color="auto"/>
              </w:pBdr>
              <w:jc w:val="both"/>
              <w:textAlignment w:val="auto"/>
              <w:rPr>
                <w:rFonts w:eastAsia="標楷體"/>
                <w:spacing w:val="20"/>
                <w:lang w:eastAsia="zh-HK"/>
              </w:rPr>
            </w:pPr>
            <w:r w:rsidRPr="005D02D7">
              <w:rPr>
                <w:rFonts w:eastAsia="標楷體"/>
              </w:rPr>
              <w:t xml:space="preserve">2-inch </w:t>
            </w:r>
            <w:r w:rsidR="00F102B3" w:rsidRPr="005D02D7">
              <w:rPr>
                <w:rFonts w:eastAsia="標楷體"/>
              </w:rPr>
              <w:t>passport</w:t>
            </w:r>
            <w:r w:rsidRPr="005D02D7">
              <w:rPr>
                <w:rFonts w:eastAsia="標楷體"/>
              </w:rPr>
              <w:t xml:space="preserve"> photo</w:t>
            </w:r>
          </w:p>
        </w:tc>
        <w:tc>
          <w:tcPr>
            <w:tcW w:w="3792" w:type="dxa"/>
            <w:vAlign w:val="center"/>
          </w:tcPr>
          <w:p w14:paraId="15440B62" w14:textId="77777777" w:rsidR="0065310A" w:rsidRPr="00161A74" w:rsidRDefault="0065310A" w:rsidP="00CE1465">
            <w:pPr>
              <w:spacing w:line="240" w:lineRule="exact"/>
              <w:jc w:val="both"/>
              <w:rPr>
                <w:rFonts w:eastAsia="標楷體"/>
              </w:rPr>
            </w:pPr>
            <w:r w:rsidRPr="00161A74">
              <w:rPr>
                <w:rFonts w:eastAsia="標楷體"/>
                <w:lang w:eastAsia="zh-HK"/>
              </w:rPr>
              <w:t>除貼於履歷表外</w:t>
            </w:r>
            <w:r w:rsidRPr="00161A74">
              <w:rPr>
                <w:rFonts w:eastAsia="標楷體"/>
              </w:rPr>
              <w:t>，</w:t>
            </w:r>
            <w:hyperlink r:id="rId17" w:history="1">
              <w:r w:rsidRPr="00161A74">
                <w:rPr>
                  <w:rFonts w:eastAsia="標楷體"/>
                </w:rPr>
                <w:t>另請將電子檔</w:t>
              </w:r>
              <w:r w:rsidRPr="00161A74">
                <w:rPr>
                  <w:rFonts w:eastAsia="標楷體"/>
                </w:rPr>
                <w:t>mail</w:t>
              </w:r>
              <w:r w:rsidRPr="00161A74">
                <w:rPr>
                  <w:rFonts w:eastAsia="標楷體"/>
                </w:rPr>
                <w:t>至</w:t>
              </w:r>
              <w:r w:rsidRPr="00161A74">
                <w:rPr>
                  <w:rFonts w:eastAsia="標楷體"/>
                </w:rPr>
                <w:t>pe@cyut.edu.tw</w:t>
              </w:r>
            </w:hyperlink>
            <w:r w:rsidRPr="00161A74">
              <w:rPr>
                <w:rFonts w:eastAsia="標楷體"/>
              </w:rPr>
              <w:t>。</w:t>
            </w:r>
          </w:p>
          <w:p w14:paraId="6E756F90" w14:textId="77777777" w:rsidR="0065310A" w:rsidRPr="00161A74" w:rsidRDefault="0065310A" w:rsidP="00CE1465">
            <w:pPr>
              <w:pBdr>
                <w:top w:val="none" w:sz="0" w:space="0" w:color="auto"/>
                <w:left w:val="none" w:sz="0" w:space="0" w:color="auto"/>
                <w:bottom w:val="none" w:sz="0" w:space="0" w:color="auto"/>
                <w:right w:val="none" w:sz="0" w:space="0" w:color="auto"/>
              </w:pBdr>
              <w:textAlignment w:val="auto"/>
              <w:rPr>
                <w:rFonts w:eastAsia="標楷體"/>
                <w:spacing w:val="20"/>
                <w:lang w:eastAsia="zh-HK"/>
              </w:rPr>
            </w:pPr>
            <w:r w:rsidRPr="00161A74">
              <w:rPr>
                <w:rFonts w:eastAsia="標楷體"/>
              </w:rPr>
              <w:t>In addition to posting on the resume, please email the electronic file to pe@cyut.edu.tw</w:t>
            </w:r>
          </w:p>
        </w:tc>
        <w:tc>
          <w:tcPr>
            <w:tcW w:w="771" w:type="dxa"/>
            <w:vAlign w:val="center"/>
          </w:tcPr>
          <w:p w14:paraId="2A45D3A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3D5C70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B41EA3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AC3AF3A"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0261D1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17FFBB8" w14:textId="77777777" w:rsidTr="00CE1465">
        <w:trPr>
          <w:gridAfter w:val="1"/>
          <w:wAfter w:w="14" w:type="dxa"/>
          <w:cantSplit/>
          <w:trHeight w:val="557"/>
        </w:trPr>
        <w:tc>
          <w:tcPr>
            <w:tcW w:w="587" w:type="dxa"/>
            <w:vAlign w:val="center"/>
          </w:tcPr>
          <w:p w14:paraId="38A78105"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hint="eastAsia"/>
                <w:spacing w:val="20"/>
                <w:sz w:val="21"/>
                <w:szCs w:val="21"/>
              </w:rPr>
              <w:t>3</w:t>
            </w:r>
            <w:r>
              <w:rPr>
                <w:rFonts w:eastAsia="標楷體"/>
                <w:spacing w:val="20"/>
                <w:sz w:val="21"/>
                <w:szCs w:val="21"/>
              </w:rPr>
              <w:t>-3</w:t>
            </w:r>
          </w:p>
        </w:tc>
        <w:tc>
          <w:tcPr>
            <w:tcW w:w="2873" w:type="dxa"/>
            <w:vAlign w:val="center"/>
          </w:tcPr>
          <w:p w14:paraId="0D0D754F" w14:textId="77777777" w:rsidR="0065310A" w:rsidRPr="00161A74" w:rsidRDefault="0065310A" w:rsidP="00CE1465">
            <w:pPr>
              <w:spacing w:line="200" w:lineRule="exact"/>
              <w:jc w:val="both"/>
              <w:rPr>
                <w:rFonts w:eastAsia="標楷體"/>
              </w:rPr>
            </w:pPr>
            <w:r w:rsidRPr="00161A74">
              <w:rPr>
                <w:rFonts w:eastAsia="標楷體"/>
              </w:rPr>
              <w:t>身心障礙</w:t>
            </w:r>
            <w:r w:rsidRPr="00161A74">
              <w:rPr>
                <w:rFonts w:eastAsia="標楷體"/>
                <w:spacing w:val="-6"/>
                <w:lang w:eastAsia="zh-HK"/>
              </w:rPr>
              <w:t>證明</w:t>
            </w:r>
          </w:p>
          <w:p w14:paraId="585A1F08" w14:textId="77777777" w:rsidR="0065310A" w:rsidRPr="00161A74" w:rsidRDefault="0065310A" w:rsidP="00CE1465">
            <w:pPr>
              <w:snapToGrid w:val="0"/>
              <w:spacing w:line="240" w:lineRule="exact"/>
              <w:jc w:val="both"/>
              <w:rPr>
                <w:rFonts w:eastAsia="標楷體"/>
              </w:rPr>
            </w:pPr>
            <w:r w:rsidRPr="00161A74">
              <w:rPr>
                <w:rFonts w:eastAsia="標楷體"/>
                <w:color w:val="000000"/>
                <w:spacing w:val="-6"/>
              </w:rPr>
              <w:t>Certificate of Disability</w:t>
            </w:r>
          </w:p>
        </w:tc>
        <w:tc>
          <w:tcPr>
            <w:tcW w:w="3792" w:type="dxa"/>
            <w:vAlign w:val="center"/>
          </w:tcPr>
          <w:p w14:paraId="14654CC0" w14:textId="77777777" w:rsidR="0065310A" w:rsidRPr="00161A74" w:rsidRDefault="0065310A" w:rsidP="00CE1465">
            <w:pPr>
              <w:spacing w:line="240" w:lineRule="exact"/>
              <w:jc w:val="both"/>
              <w:rPr>
                <w:rFonts w:eastAsia="標楷體"/>
                <w:lang w:eastAsia="zh-HK"/>
              </w:rPr>
            </w:pPr>
          </w:p>
        </w:tc>
        <w:tc>
          <w:tcPr>
            <w:tcW w:w="771" w:type="dxa"/>
            <w:vAlign w:val="center"/>
          </w:tcPr>
          <w:p w14:paraId="0D3E293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4C0A13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CF57A3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05E9BDF"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88E989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3452C5C1" w14:textId="77777777" w:rsidTr="00CE1465">
        <w:trPr>
          <w:gridAfter w:val="1"/>
          <w:wAfter w:w="14" w:type="dxa"/>
          <w:cantSplit/>
          <w:trHeight w:val="551"/>
        </w:trPr>
        <w:tc>
          <w:tcPr>
            <w:tcW w:w="587" w:type="dxa"/>
            <w:vAlign w:val="center"/>
          </w:tcPr>
          <w:p w14:paraId="05E8A427"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4</w:t>
            </w:r>
          </w:p>
        </w:tc>
        <w:tc>
          <w:tcPr>
            <w:tcW w:w="2873" w:type="dxa"/>
            <w:vAlign w:val="center"/>
          </w:tcPr>
          <w:p w14:paraId="48EE2BA2" w14:textId="77777777" w:rsidR="0065310A" w:rsidRPr="00161A74" w:rsidRDefault="0065310A" w:rsidP="00CE1465">
            <w:pPr>
              <w:spacing w:line="200" w:lineRule="exact"/>
              <w:jc w:val="both"/>
              <w:rPr>
                <w:rFonts w:eastAsia="標楷體"/>
              </w:rPr>
            </w:pPr>
            <w:r w:rsidRPr="00161A74">
              <w:rPr>
                <w:rFonts w:eastAsia="標楷體"/>
              </w:rPr>
              <w:t>退伍令影本或免役證明</w:t>
            </w:r>
          </w:p>
          <w:p w14:paraId="740CB9EB" w14:textId="77777777" w:rsidR="0065310A" w:rsidRPr="00161A74" w:rsidRDefault="0065310A" w:rsidP="00CE1465">
            <w:pPr>
              <w:spacing w:line="200" w:lineRule="exact"/>
              <w:jc w:val="both"/>
              <w:rPr>
                <w:rFonts w:eastAsia="標楷體"/>
              </w:rPr>
            </w:pPr>
            <w:r w:rsidRPr="00161A74">
              <w:rPr>
                <w:rFonts w:eastAsia="標楷體"/>
              </w:rPr>
              <w:t>Proof of Military Service</w:t>
            </w:r>
          </w:p>
        </w:tc>
        <w:tc>
          <w:tcPr>
            <w:tcW w:w="3792" w:type="dxa"/>
            <w:vAlign w:val="center"/>
          </w:tcPr>
          <w:p w14:paraId="274564EF" w14:textId="77777777" w:rsidR="0065310A" w:rsidRPr="00161A74" w:rsidRDefault="0065310A" w:rsidP="00CE1465">
            <w:pPr>
              <w:spacing w:line="240" w:lineRule="exact"/>
              <w:jc w:val="both"/>
              <w:rPr>
                <w:rFonts w:eastAsia="標楷體"/>
                <w:lang w:eastAsia="zh-HK"/>
              </w:rPr>
            </w:pPr>
          </w:p>
        </w:tc>
        <w:tc>
          <w:tcPr>
            <w:tcW w:w="771" w:type="dxa"/>
            <w:vAlign w:val="center"/>
          </w:tcPr>
          <w:p w14:paraId="2C3DE258"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D21025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662A7AE"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1C7984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1299C0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590C9D48" w14:textId="77777777" w:rsidTr="00CE1465">
        <w:trPr>
          <w:gridAfter w:val="1"/>
          <w:wAfter w:w="14" w:type="dxa"/>
          <w:cantSplit/>
        </w:trPr>
        <w:tc>
          <w:tcPr>
            <w:tcW w:w="587" w:type="dxa"/>
            <w:vAlign w:val="center"/>
          </w:tcPr>
          <w:p w14:paraId="66794C76"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5</w:t>
            </w:r>
          </w:p>
        </w:tc>
        <w:tc>
          <w:tcPr>
            <w:tcW w:w="2873" w:type="dxa"/>
            <w:vAlign w:val="center"/>
          </w:tcPr>
          <w:p w14:paraId="56773DEB" w14:textId="77777777" w:rsidR="0065310A" w:rsidRPr="00161A74" w:rsidRDefault="0065310A" w:rsidP="00CE1465">
            <w:pPr>
              <w:snapToGrid w:val="0"/>
              <w:jc w:val="both"/>
              <w:rPr>
                <w:rFonts w:eastAsia="標楷體"/>
              </w:rPr>
            </w:pPr>
            <w:r w:rsidRPr="00161A74">
              <w:rPr>
                <w:rFonts w:eastAsia="標楷體"/>
              </w:rPr>
              <w:t>學歷證件影本</w:t>
            </w:r>
          </w:p>
          <w:p w14:paraId="378F49DF" w14:textId="77777777" w:rsidR="0065310A" w:rsidRPr="00161A74" w:rsidRDefault="0065310A" w:rsidP="00CE1465">
            <w:pPr>
              <w:snapToGrid w:val="0"/>
              <w:spacing w:after="283"/>
              <w:rPr>
                <w:rFonts w:eastAsia="標楷體"/>
              </w:rPr>
            </w:pPr>
            <w:r w:rsidRPr="00161A74">
              <w:rPr>
                <w:rFonts w:eastAsia="標楷體"/>
              </w:rPr>
              <w:t>A copy of diploma</w:t>
            </w:r>
          </w:p>
          <w:p w14:paraId="0F11C043"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博士</w:t>
            </w:r>
            <w:r w:rsidRPr="00161A74">
              <w:rPr>
                <w:rFonts w:eastAsia="標楷體"/>
              </w:rPr>
              <w:t>Doctor</w:t>
            </w:r>
          </w:p>
          <w:p w14:paraId="3709926C"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碩士</w:t>
            </w:r>
            <w:r w:rsidRPr="00161A74">
              <w:rPr>
                <w:rFonts w:eastAsia="標楷體"/>
              </w:rPr>
              <w:t>Master</w:t>
            </w:r>
          </w:p>
          <w:p w14:paraId="05430909"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學士</w:t>
            </w:r>
            <w:r w:rsidRPr="00161A74">
              <w:rPr>
                <w:rFonts w:eastAsia="標楷體"/>
              </w:rPr>
              <w:t>Bachelor</w:t>
            </w:r>
          </w:p>
          <w:p w14:paraId="77BE62E7" w14:textId="7343AB43"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其他</w:t>
            </w:r>
            <w:r w:rsidRPr="00161A74">
              <w:rPr>
                <w:rFonts w:eastAsia="標楷體"/>
              </w:rPr>
              <w:t>Other</w:t>
            </w:r>
          </w:p>
        </w:tc>
        <w:tc>
          <w:tcPr>
            <w:tcW w:w="3792" w:type="dxa"/>
            <w:vAlign w:val="center"/>
          </w:tcPr>
          <w:p w14:paraId="5DE52071" w14:textId="77777777" w:rsidR="0065310A" w:rsidRPr="00161A74" w:rsidRDefault="0065310A" w:rsidP="00CE1465">
            <w:pPr>
              <w:snapToGrid w:val="0"/>
              <w:spacing w:line="200" w:lineRule="exact"/>
              <w:rPr>
                <w:rFonts w:eastAsia="標楷體"/>
              </w:rPr>
            </w:pPr>
            <w:r w:rsidRPr="00161A74">
              <w:rPr>
                <w:rFonts w:eastAsia="標楷體"/>
                <w:b/>
              </w:rPr>
              <w:t>外國</w:t>
            </w:r>
            <w:r w:rsidRPr="00161A74">
              <w:rPr>
                <w:rFonts w:eastAsia="標楷體"/>
              </w:rPr>
              <w:t>學歷證件補充說明</w:t>
            </w:r>
          </w:p>
          <w:p w14:paraId="3A1A77E0" w14:textId="77777777" w:rsidR="0065310A" w:rsidRPr="00161A74" w:rsidRDefault="0065310A" w:rsidP="00CE1465">
            <w:pPr>
              <w:snapToGrid w:val="0"/>
              <w:spacing w:line="200" w:lineRule="exact"/>
              <w:rPr>
                <w:rFonts w:eastAsia="標楷體"/>
              </w:rPr>
            </w:pPr>
            <w:r w:rsidRPr="00161A74">
              <w:rPr>
                <w:rFonts w:eastAsia="標楷體"/>
              </w:rPr>
              <w:t>Supplementary instruction for Foreign Diploma:</w:t>
            </w:r>
          </w:p>
          <w:p w14:paraId="2475AAA3" w14:textId="77777777" w:rsidR="0065310A" w:rsidRPr="00161A74" w:rsidRDefault="0065310A" w:rsidP="00CE1465">
            <w:pPr>
              <w:snapToGrid w:val="0"/>
              <w:spacing w:line="200" w:lineRule="exact"/>
              <w:ind w:left="113" w:right="-57"/>
              <w:rPr>
                <w:rFonts w:eastAsia="標楷體"/>
              </w:rPr>
            </w:pPr>
            <w:r w:rsidRPr="00161A74">
              <w:rPr>
                <w:rFonts w:eastAsia="標楷體"/>
              </w:rPr>
              <w:t>是項學歷</w:t>
            </w:r>
            <w:r w:rsidRPr="00161A74">
              <w:rPr>
                <w:rFonts w:eastAsia="標楷體"/>
                <w:u w:val="single"/>
              </w:rPr>
              <w:t>需先完成駐外單位驗證</w:t>
            </w:r>
            <w:r w:rsidRPr="00161A74">
              <w:rPr>
                <w:rFonts w:eastAsia="標楷體"/>
              </w:rPr>
              <w:t>，及準備以下證明：</w:t>
            </w:r>
          </w:p>
          <w:p w14:paraId="511FF605" w14:textId="77777777" w:rsidR="0065310A" w:rsidRPr="00161A74" w:rsidRDefault="0065310A" w:rsidP="00CE1465">
            <w:pPr>
              <w:snapToGrid w:val="0"/>
              <w:spacing w:line="200" w:lineRule="exact"/>
              <w:ind w:left="113"/>
              <w:rPr>
                <w:rFonts w:eastAsia="標楷體"/>
              </w:rPr>
            </w:pPr>
            <w:r w:rsidRPr="00161A74">
              <w:rPr>
                <w:rFonts w:eastAsia="標楷體"/>
              </w:rPr>
              <w:t>The foreign diploma should be inspected by the Embassy of the R.O.C. In addition, please prepare the relevant documents as follows.</w:t>
            </w:r>
          </w:p>
          <w:p w14:paraId="522E109B" w14:textId="77777777" w:rsidR="0065310A" w:rsidRPr="00161A74" w:rsidRDefault="0065310A" w:rsidP="00CE1465">
            <w:pPr>
              <w:snapToGrid w:val="0"/>
              <w:spacing w:line="200" w:lineRule="exact"/>
              <w:ind w:left="170"/>
              <w:rPr>
                <w:rFonts w:eastAsia="標楷體"/>
              </w:rPr>
            </w:pPr>
            <w:r w:rsidRPr="00161A74">
              <w:rPr>
                <w:rFonts w:eastAsia="標楷體"/>
              </w:rPr>
              <w:t>1.</w:t>
            </w:r>
            <w:r w:rsidRPr="00161A74">
              <w:rPr>
                <w:rFonts w:eastAsia="標楷體"/>
              </w:rPr>
              <w:t>學位證書正本及中文翻譯本</w:t>
            </w:r>
          </w:p>
          <w:p w14:paraId="4C3FEEA3" w14:textId="77777777" w:rsidR="0065310A" w:rsidRPr="00161A74" w:rsidRDefault="0065310A" w:rsidP="00CE1465">
            <w:pPr>
              <w:snapToGrid w:val="0"/>
              <w:spacing w:line="200" w:lineRule="exact"/>
              <w:ind w:left="358"/>
              <w:rPr>
                <w:rFonts w:eastAsia="標楷體"/>
              </w:rPr>
            </w:pPr>
            <w:r w:rsidRPr="00161A74">
              <w:rPr>
                <w:rFonts w:eastAsia="標楷體"/>
              </w:rPr>
              <w:t>Diploma in original copy and Chinese version.</w:t>
            </w:r>
          </w:p>
          <w:p w14:paraId="4BB2C55F" w14:textId="77777777" w:rsidR="0065310A" w:rsidRPr="00161A74" w:rsidRDefault="0065310A" w:rsidP="00CE1465">
            <w:pPr>
              <w:snapToGrid w:val="0"/>
              <w:spacing w:line="200" w:lineRule="exact"/>
              <w:ind w:left="170"/>
              <w:rPr>
                <w:rFonts w:eastAsia="標楷體"/>
              </w:rPr>
            </w:pPr>
            <w:r w:rsidRPr="00161A74">
              <w:rPr>
                <w:rFonts w:eastAsia="標楷體"/>
              </w:rPr>
              <w:t>2.</w:t>
            </w:r>
            <w:r w:rsidRPr="00161A74">
              <w:rPr>
                <w:rFonts w:eastAsia="標楷體"/>
              </w:rPr>
              <w:t>歷年成績單正本及中文翻譯本</w:t>
            </w:r>
          </w:p>
          <w:p w14:paraId="244AA568" w14:textId="77777777" w:rsidR="0065310A" w:rsidRPr="00161A74" w:rsidRDefault="0065310A" w:rsidP="00CE1465">
            <w:pPr>
              <w:snapToGrid w:val="0"/>
              <w:spacing w:line="200" w:lineRule="exact"/>
              <w:ind w:left="330"/>
              <w:rPr>
                <w:rFonts w:eastAsia="標楷體"/>
              </w:rPr>
            </w:pPr>
            <w:r w:rsidRPr="00161A74">
              <w:rPr>
                <w:rFonts w:eastAsia="標楷體"/>
              </w:rPr>
              <w:t>Transcript for all semester in original copy and Chinese version.</w:t>
            </w:r>
          </w:p>
          <w:p w14:paraId="5EB83CBA" w14:textId="77777777" w:rsidR="0065310A" w:rsidRPr="00161A74" w:rsidRDefault="0065310A" w:rsidP="00CE1465">
            <w:pPr>
              <w:snapToGrid w:val="0"/>
              <w:spacing w:line="200" w:lineRule="exact"/>
              <w:ind w:left="170"/>
              <w:rPr>
                <w:rFonts w:eastAsia="標楷體"/>
              </w:rPr>
            </w:pPr>
            <w:r w:rsidRPr="00161A74">
              <w:rPr>
                <w:rFonts w:eastAsia="標楷體"/>
              </w:rPr>
              <w:t>3.</w:t>
            </w:r>
            <w:r w:rsidRPr="00161A74">
              <w:rPr>
                <w:rFonts w:eastAsia="標楷體"/>
              </w:rPr>
              <w:t>護照影本</w:t>
            </w:r>
            <w:r w:rsidRPr="00161A74">
              <w:rPr>
                <w:rFonts w:eastAsia="標楷體"/>
              </w:rPr>
              <w:t>(</w:t>
            </w:r>
            <w:r w:rsidRPr="00161A74">
              <w:rPr>
                <w:rFonts w:eastAsia="標楷體"/>
              </w:rPr>
              <w:t>相片資料頁</w:t>
            </w:r>
            <w:r w:rsidRPr="00161A74">
              <w:rPr>
                <w:rFonts w:eastAsia="標楷體"/>
              </w:rPr>
              <w:t>)</w:t>
            </w:r>
          </w:p>
          <w:p w14:paraId="5CFEA361" w14:textId="77777777" w:rsidR="0065310A" w:rsidRPr="00161A74" w:rsidRDefault="0065310A" w:rsidP="00CE1465">
            <w:pPr>
              <w:snapToGrid w:val="0"/>
              <w:spacing w:line="200" w:lineRule="exact"/>
              <w:ind w:left="330"/>
              <w:rPr>
                <w:rFonts w:eastAsia="標楷體"/>
              </w:rPr>
            </w:pPr>
            <w:r w:rsidRPr="00161A74">
              <w:rPr>
                <w:rFonts w:eastAsia="標楷體"/>
              </w:rPr>
              <w:t>A copy of passport.</w:t>
            </w:r>
          </w:p>
        </w:tc>
        <w:tc>
          <w:tcPr>
            <w:tcW w:w="771" w:type="dxa"/>
            <w:vAlign w:val="center"/>
          </w:tcPr>
          <w:p w14:paraId="2FCEAB1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6864595"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8282FC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8BCFC0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51D1DC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2C148231" w14:textId="77777777" w:rsidTr="00CE1465">
        <w:trPr>
          <w:gridAfter w:val="1"/>
          <w:wAfter w:w="14" w:type="dxa"/>
          <w:cantSplit/>
          <w:trHeight w:val="687"/>
        </w:trPr>
        <w:tc>
          <w:tcPr>
            <w:tcW w:w="587" w:type="dxa"/>
            <w:vAlign w:val="center"/>
          </w:tcPr>
          <w:p w14:paraId="53FAB742"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6</w:t>
            </w:r>
          </w:p>
        </w:tc>
        <w:tc>
          <w:tcPr>
            <w:tcW w:w="2873" w:type="dxa"/>
            <w:vAlign w:val="center"/>
          </w:tcPr>
          <w:p w14:paraId="54555297" w14:textId="77777777" w:rsidR="0065310A" w:rsidRPr="00161A74" w:rsidRDefault="0065310A" w:rsidP="00CE1465">
            <w:pPr>
              <w:spacing w:line="200" w:lineRule="exact"/>
              <w:rPr>
                <w:rFonts w:eastAsia="標楷體"/>
              </w:rPr>
            </w:pPr>
            <w:r w:rsidRPr="00161A74">
              <w:rPr>
                <w:rFonts w:eastAsia="標楷體"/>
              </w:rPr>
              <w:t>中小學教師登記檢定</w:t>
            </w:r>
          </w:p>
          <w:p w14:paraId="684E4F1B" w14:textId="77777777" w:rsidR="0065310A" w:rsidRPr="00161A74" w:rsidRDefault="0065310A" w:rsidP="00CE1465">
            <w:pPr>
              <w:spacing w:line="200" w:lineRule="exact"/>
              <w:rPr>
                <w:rFonts w:eastAsia="標楷體"/>
              </w:rPr>
            </w:pPr>
            <w:r w:rsidRPr="00161A74">
              <w:rPr>
                <w:rFonts w:eastAsia="標楷體"/>
              </w:rPr>
              <w:t>Teacher qualifications at elementary/high school.</w:t>
            </w:r>
          </w:p>
        </w:tc>
        <w:tc>
          <w:tcPr>
            <w:tcW w:w="3792" w:type="dxa"/>
            <w:vAlign w:val="center"/>
          </w:tcPr>
          <w:p w14:paraId="1F3DC05D" w14:textId="77777777" w:rsidR="0065310A" w:rsidRPr="00161A74" w:rsidRDefault="0065310A" w:rsidP="00CE1465">
            <w:pPr>
              <w:spacing w:line="240" w:lineRule="exact"/>
              <w:jc w:val="both"/>
              <w:rPr>
                <w:rFonts w:eastAsia="標楷體"/>
                <w:lang w:eastAsia="zh-HK"/>
              </w:rPr>
            </w:pPr>
          </w:p>
        </w:tc>
        <w:tc>
          <w:tcPr>
            <w:tcW w:w="771" w:type="dxa"/>
            <w:vAlign w:val="center"/>
          </w:tcPr>
          <w:p w14:paraId="1F09657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46852F4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7E72F24E"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AC699C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006B32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1C321C7" w14:textId="77777777" w:rsidTr="00CE1465">
        <w:trPr>
          <w:gridAfter w:val="1"/>
          <w:wAfter w:w="14" w:type="dxa"/>
          <w:cantSplit/>
        </w:trPr>
        <w:tc>
          <w:tcPr>
            <w:tcW w:w="587" w:type="dxa"/>
            <w:vAlign w:val="center"/>
          </w:tcPr>
          <w:p w14:paraId="29D35829"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7</w:t>
            </w:r>
          </w:p>
        </w:tc>
        <w:tc>
          <w:tcPr>
            <w:tcW w:w="2873" w:type="dxa"/>
            <w:vAlign w:val="center"/>
          </w:tcPr>
          <w:p w14:paraId="2BE9E5E0" w14:textId="77777777" w:rsidR="0065310A" w:rsidRPr="00161A74" w:rsidRDefault="0065310A" w:rsidP="00CE1465">
            <w:pPr>
              <w:snapToGrid w:val="0"/>
              <w:spacing w:line="240" w:lineRule="exact"/>
              <w:jc w:val="both"/>
              <w:rPr>
                <w:rFonts w:eastAsia="標楷體"/>
              </w:rPr>
            </w:pPr>
            <w:r w:rsidRPr="00161A74">
              <w:rPr>
                <w:rFonts w:eastAsia="標楷體"/>
                <w:lang w:eastAsia="zh-HK"/>
              </w:rPr>
              <w:t>大專</w:t>
            </w:r>
            <w:r w:rsidRPr="00161A74">
              <w:rPr>
                <w:rFonts w:eastAsia="標楷體"/>
              </w:rPr>
              <w:t>教師證書</w:t>
            </w:r>
            <w:r w:rsidRPr="00161A74">
              <w:rPr>
                <w:rFonts w:eastAsia="標楷體"/>
                <w:highlight w:val="white"/>
              </w:rPr>
              <w:t>（職員免）</w:t>
            </w:r>
          </w:p>
          <w:p w14:paraId="47249911" w14:textId="77777777" w:rsidR="0065310A" w:rsidRDefault="0065310A" w:rsidP="00CE1465">
            <w:pPr>
              <w:spacing w:line="200" w:lineRule="exact"/>
              <w:jc w:val="both"/>
              <w:rPr>
                <w:rFonts w:eastAsia="標楷體"/>
              </w:rPr>
            </w:pPr>
            <w:r w:rsidRPr="00161A74">
              <w:rPr>
                <w:rFonts w:eastAsia="標楷體"/>
              </w:rPr>
              <w:t>Teacher Certificate (for teaching staff only)</w:t>
            </w:r>
          </w:p>
          <w:p w14:paraId="62110115" w14:textId="77777777" w:rsidR="0065310A" w:rsidRPr="00DB269E" w:rsidRDefault="0065310A" w:rsidP="00CE1465">
            <w:pPr>
              <w:rPr>
                <w:rFonts w:eastAsia="標楷體"/>
              </w:rPr>
            </w:pPr>
          </w:p>
        </w:tc>
        <w:tc>
          <w:tcPr>
            <w:tcW w:w="3792" w:type="dxa"/>
            <w:vAlign w:val="center"/>
          </w:tcPr>
          <w:p w14:paraId="41636FA6"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rPr>
              <w:t>助教證</w:t>
            </w:r>
            <w:r w:rsidRPr="00161A74">
              <w:rPr>
                <w:rFonts w:eastAsia="標楷體"/>
                <w:color w:val="000000"/>
              </w:rPr>
              <w:t>Teacher Assistant</w:t>
            </w:r>
          </w:p>
          <w:p w14:paraId="1EBF1829"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color w:val="000000"/>
              </w:rPr>
              <w:t>講師</w:t>
            </w:r>
            <w:r w:rsidRPr="00161A74">
              <w:rPr>
                <w:rFonts w:eastAsia="標楷體"/>
                <w:color w:val="000000"/>
              </w:rPr>
              <w:t xml:space="preserve"> Lecture</w:t>
            </w:r>
          </w:p>
          <w:p w14:paraId="240EA31B"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color w:val="000000"/>
              </w:rPr>
              <w:t>助理教授</w:t>
            </w:r>
            <w:r w:rsidRPr="00161A74">
              <w:rPr>
                <w:rFonts w:eastAsia="標楷體"/>
                <w:color w:val="000000"/>
              </w:rPr>
              <w:t>Assistant Profes</w:t>
            </w:r>
            <w:r w:rsidRPr="00161A74">
              <w:rPr>
                <w:rFonts w:eastAsia="標楷體"/>
              </w:rPr>
              <w:t>sor</w:t>
            </w:r>
          </w:p>
          <w:p w14:paraId="6093FDDA"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rPr>
              <w:t>副教授</w:t>
            </w:r>
            <w:r w:rsidRPr="00161A74">
              <w:rPr>
                <w:rFonts w:eastAsia="標楷體"/>
              </w:rPr>
              <w:t xml:space="preserve"> Associate Professor</w:t>
            </w:r>
          </w:p>
          <w:p w14:paraId="287E7322" w14:textId="77777777" w:rsidR="0065310A" w:rsidRPr="00161A74" w:rsidRDefault="0065310A" w:rsidP="00CE1465">
            <w:pPr>
              <w:spacing w:line="240" w:lineRule="exact"/>
              <w:jc w:val="both"/>
              <w:rPr>
                <w:rFonts w:eastAsia="標楷體"/>
                <w:lang w:eastAsia="zh-HK"/>
              </w:rPr>
            </w:pPr>
            <w:r w:rsidRPr="00161A74">
              <w:rPr>
                <w:rFonts w:ascii="標楷體" w:eastAsia="標楷體" w:hAnsi="標楷體" w:hint="eastAsia"/>
              </w:rPr>
              <w:t>□</w:t>
            </w:r>
            <w:r w:rsidRPr="00161A74">
              <w:rPr>
                <w:rFonts w:eastAsia="標楷體"/>
              </w:rPr>
              <w:t>教授</w:t>
            </w:r>
            <w:r w:rsidRPr="00161A74">
              <w:rPr>
                <w:rFonts w:eastAsia="標楷體"/>
              </w:rPr>
              <w:t xml:space="preserve"> Professor</w:t>
            </w:r>
          </w:p>
        </w:tc>
        <w:tc>
          <w:tcPr>
            <w:tcW w:w="771" w:type="dxa"/>
            <w:vAlign w:val="center"/>
          </w:tcPr>
          <w:p w14:paraId="1613982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8C0B782"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644CB79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6E2AF822"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17E34F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bl>
    <w:p w14:paraId="4DF7C10B" w14:textId="61DDBF6A" w:rsidR="0065310A" w:rsidRPr="0065310A" w:rsidRDefault="0065310A" w:rsidP="00165EA7">
      <w:pPr>
        <w:sectPr w:rsidR="0065310A" w:rsidRPr="0065310A" w:rsidSect="00DB269E">
          <w:headerReference w:type="default" r:id="rId18"/>
          <w:pgSz w:w="11906" w:h="16838" w:code="9"/>
          <w:pgMar w:top="709" w:right="907" w:bottom="426" w:left="907" w:header="720" w:footer="312" w:gutter="0"/>
          <w:cols w:space="720"/>
          <w:docGrid w:linePitch="600" w:charSpace="40960"/>
        </w:sectPr>
      </w:pPr>
    </w:p>
    <w:p w14:paraId="5DA1C936" w14:textId="4A23240A" w:rsidR="0033301A" w:rsidRDefault="0033301A" w:rsidP="0033301A"/>
    <w:p w14:paraId="6F84218E" w14:textId="34A473B7" w:rsidR="00CD33DD" w:rsidRDefault="00DB269E" w:rsidP="00DB269E">
      <w:pPr>
        <w:pBdr>
          <w:top w:val="none" w:sz="0" w:space="0" w:color="auto"/>
          <w:left w:val="none" w:sz="0" w:space="0" w:color="auto"/>
          <w:bottom w:val="none" w:sz="0" w:space="0" w:color="auto"/>
          <w:right w:val="none" w:sz="0" w:space="0" w:color="auto"/>
        </w:pBdr>
        <w:tabs>
          <w:tab w:val="right" w:pos="10092"/>
        </w:tabs>
        <w:spacing w:line="120" w:lineRule="exact"/>
        <w:textAlignment w:val="auto"/>
      </w:pPr>
      <w:r>
        <w:tab/>
      </w:r>
    </w:p>
    <w:p w14:paraId="3B083CB2" w14:textId="77777777" w:rsidR="00CD33DD" w:rsidRDefault="00CD33DD" w:rsidP="00CD33DD"/>
    <w:tbl>
      <w:tblPr>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73"/>
        <w:gridCol w:w="3792"/>
        <w:gridCol w:w="771"/>
        <w:gridCol w:w="772"/>
        <w:gridCol w:w="659"/>
        <w:gridCol w:w="660"/>
        <w:gridCol w:w="660"/>
      </w:tblGrid>
      <w:tr w:rsidR="00CD33DD" w:rsidRPr="005D02D7" w14:paraId="4E4FF46F" w14:textId="77777777" w:rsidTr="005F1F01">
        <w:trPr>
          <w:cantSplit/>
        </w:trPr>
        <w:tc>
          <w:tcPr>
            <w:tcW w:w="587" w:type="dxa"/>
            <w:vMerge w:val="restart"/>
            <w:vAlign w:val="center"/>
          </w:tcPr>
          <w:p w14:paraId="460D591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hint="eastAsia"/>
                <w:spacing w:val="20"/>
                <w:lang w:eastAsia="zh-HK"/>
              </w:rPr>
              <w:t>序號</w:t>
            </w:r>
          </w:p>
          <w:p w14:paraId="091FE528" w14:textId="77777777" w:rsidR="00CD33DD" w:rsidRPr="005D02D7" w:rsidRDefault="00CD33DD" w:rsidP="00A1638A">
            <w:pPr>
              <w:pBdr>
                <w:top w:val="none" w:sz="0" w:space="0" w:color="auto"/>
                <w:left w:val="none" w:sz="0" w:space="0" w:color="auto"/>
                <w:bottom w:val="none" w:sz="0" w:space="0" w:color="auto"/>
                <w:right w:val="none" w:sz="0" w:space="0" w:color="auto"/>
              </w:pBdr>
              <w:textAlignment w:val="auto"/>
              <w:rPr>
                <w:rFonts w:eastAsia="標楷體"/>
                <w:spacing w:val="20"/>
              </w:rPr>
            </w:pPr>
            <w:r w:rsidRPr="005D02D7">
              <w:rPr>
                <w:rFonts w:eastAsia="標楷體"/>
                <w:spacing w:val="20"/>
              </w:rPr>
              <w:t>N</w:t>
            </w:r>
            <w:r w:rsidRPr="005D02D7">
              <w:rPr>
                <w:rFonts w:eastAsia="標楷體" w:hint="eastAsia"/>
                <w:spacing w:val="20"/>
              </w:rPr>
              <w:t>o.</w:t>
            </w:r>
          </w:p>
        </w:tc>
        <w:tc>
          <w:tcPr>
            <w:tcW w:w="2873" w:type="dxa"/>
            <w:vMerge w:val="restart"/>
            <w:vAlign w:val="center"/>
          </w:tcPr>
          <w:p w14:paraId="27A6F78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hint="eastAsia"/>
                <w:spacing w:val="20"/>
                <w:lang w:eastAsia="zh-HK"/>
              </w:rPr>
              <w:t>佐證名稱</w:t>
            </w:r>
            <w:r w:rsidRPr="005D02D7">
              <w:rPr>
                <w:rFonts w:eastAsia="標楷體"/>
                <w:spacing w:val="20"/>
              </w:rPr>
              <w:t>I</w:t>
            </w:r>
            <w:r w:rsidRPr="005D02D7">
              <w:rPr>
                <w:rFonts w:eastAsia="標楷體" w:hint="eastAsia"/>
                <w:spacing w:val="20"/>
              </w:rPr>
              <w:t>tem</w:t>
            </w:r>
          </w:p>
        </w:tc>
        <w:tc>
          <w:tcPr>
            <w:tcW w:w="3792" w:type="dxa"/>
            <w:vMerge w:val="restart"/>
            <w:vAlign w:val="center"/>
          </w:tcPr>
          <w:p w14:paraId="4B7331F6"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lang w:eastAsia="zh-HK"/>
              </w:rPr>
              <w:t>說明</w:t>
            </w:r>
            <w:r w:rsidRPr="005D02D7">
              <w:rPr>
                <w:rFonts w:eastAsia="標楷體" w:hint="eastAsia"/>
              </w:rPr>
              <w:t xml:space="preserve"> Description</w:t>
            </w:r>
          </w:p>
        </w:tc>
        <w:tc>
          <w:tcPr>
            <w:tcW w:w="1543" w:type="dxa"/>
            <w:gridSpan w:val="2"/>
            <w:vAlign w:val="center"/>
          </w:tcPr>
          <w:p w14:paraId="1D50997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rPr>
            </w:pPr>
            <w:r w:rsidRPr="005D02D7">
              <w:rPr>
                <w:rFonts w:eastAsia="標楷體"/>
                <w:lang w:eastAsia="zh-HK"/>
              </w:rPr>
              <w:t>填表人檢核</w:t>
            </w:r>
            <w:r w:rsidRPr="005D02D7">
              <w:rPr>
                <w:rFonts w:eastAsia="標楷體"/>
              </w:rPr>
              <w:t>check</w:t>
            </w:r>
          </w:p>
        </w:tc>
        <w:tc>
          <w:tcPr>
            <w:tcW w:w="1979" w:type="dxa"/>
            <w:gridSpan w:val="3"/>
            <w:vAlign w:val="center"/>
          </w:tcPr>
          <w:p w14:paraId="31445E4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人事單位檢核欄</w:t>
            </w:r>
          </w:p>
          <w:p w14:paraId="381D1233" w14:textId="348CF4B2" w:rsidR="004C4BB7" w:rsidRPr="005D02D7" w:rsidRDefault="004C4BB7" w:rsidP="00A1638A">
            <w:pPr>
              <w:pBdr>
                <w:top w:val="none" w:sz="0" w:space="0" w:color="auto"/>
                <w:left w:val="none" w:sz="0" w:space="0" w:color="auto"/>
                <w:bottom w:val="none" w:sz="0" w:space="0" w:color="auto"/>
                <w:right w:val="none" w:sz="0" w:space="0" w:color="auto"/>
              </w:pBdr>
              <w:jc w:val="center"/>
              <w:textAlignment w:val="auto"/>
              <w:rPr>
                <w:rFonts w:eastAsia="標楷體"/>
              </w:rPr>
            </w:pPr>
            <w:r w:rsidRPr="005D02D7">
              <w:rPr>
                <w:rFonts w:eastAsia="標楷體" w:hint="eastAsia"/>
              </w:rPr>
              <w:t>F</w:t>
            </w:r>
            <w:r w:rsidRPr="005D02D7">
              <w:rPr>
                <w:rFonts w:eastAsia="標楷體"/>
              </w:rPr>
              <w:t>or HR Use</w:t>
            </w:r>
          </w:p>
        </w:tc>
      </w:tr>
      <w:tr w:rsidR="00CD33DD" w:rsidRPr="005D02D7" w14:paraId="20A7EA37" w14:textId="77777777" w:rsidTr="001859A2">
        <w:trPr>
          <w:cantSplit/>
        </w:trPr>
        <w:tc>
          <w:tcPr>
            <w:tcW w:w="587" w:type="dxa"/>
            <w:vMerge/>
            <w:vAlign w:val="center"/>
          </w:tcPr>
          <w:p w14:paraId="6C613238"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p>
        </w:tc>
        <w:tc>
          <w:tcPr>
            <w:tcW w:w="2873" w:type="dxa"/>
            <w:vMerge/>
            <w:vAlign w:val="center"/>
          </w:tcPr>
          <w:p w14:paraId="67D07DC3" w14:textId="77777777" w:rsidR="00CD33DD" w:rsidRPr="005D02D7" w:rsidRDefault="00CD33DD" w:rsidP="00A1638A">
            <w:pPr>
              <w:snapToGrid w:val="0"/>
              <w:spacing w:line="280" w:lineRule="exact"/>
              <w:jc w:val="both"/>
              <w:rPr>
                <w:rFonts w:eastAsia="標楷體"/>
                <w:sz w:val="21"/>
                <w:szCs w:val="21"/>
              </w:rPr>
            </w:pPr>
          </w:p>
        </w:tc>
        <w:tc>
          <w:tcPr>
            <w:tcW w:w="3792" w:type="dxa"/>
            <w:vMerge/>
            <w:vAlign w:val="center"/>
          </w:tcPr>
          <w:p w14:paraId="44757F93" w14:textId="77777777" w:rsidR="00CD33DD" w:rsidRPr="005D02D7" w:rsidRDefault="00CD33DD" w:rsidP="00A1638A">
            <w:pPr>
              <w:snapToGrid w:val="0"/>
              <w:jc w:val="both"/>
              <w:rPr>
                <w:rFonts w:eastAsia="標楷體"/>
                <w:sz w:val="21"/>
                <w:szCs w:val="21"/>
              </w:rPr>
            </w:pPr>
          </w:p>
        </w:tc>
        <w:tc>
          <w:tcPr>
            <w:tcW w:w="771" w:type="dxa"/>
            <w:vAlign w:val="center"/>
          </w:tcPr>
          <w:p w14:paraId="6AAC0D28"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p w14:paraId="6581A0CE" w14:textId="7B787D75" w:rsidR="00CD33DD" w:rsidRPr="005D02D7" w:rsidRDefault="004C4BB7" w:rsidP="00A1638A">
            <w:pPr>
              <w:pBdr>
                <w:top w:val="none" w:sz="0" w:space="0" w:color="auto"/>
                <w:left w:val="none" w:sz="0" w:space="0" w:color="auto"/>
                <w:bottom w:val="none" w:sz="0" w:space="0" w:color="auto"/>
                <w:right w:val="none" w:sz="0" w:space="0" w:color="auto"/>
              </w:pBdr>
              <w:spacing w:line="200" w:lineRule="exact"/>
              <w:ind w:leftChars="-62" w:left="-124" w:rightChars="-56" w:right="-112"/>
              <w:jc w:val="center"/>
              <w:textAlignment w:val="auto"/>
              <w:rPr>
                <w:rFonts w:eastAsia="標楷體"/>
              </w:rPr>
            </w:pPr>
            <w:r w:rsidRPr="005D02D7">
              <w:rPr>
                <w:rFonts w:eastAsia="標楷體"/>
              </w:rPr>
              <w:t>Nil</w:t>
            </w:r>
          </w:p>
        </w:tc>
        <w:tc>
          <w:tcPr>
            <w:tcW w:w="772" w:type="dxa"/>
            <w:vAlign w:val="center"/>
          </w:tcPr>
          <w:p w14:paraId="3902E08B"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ind w:leftChars="-52" w:left="-104" w:rightChars="-53" w:right="-106"/>
              <w:jc w:val="center"/>
              <w:textAlignment w:val="auto"/>
              <w:rPr>
                <w:rFonts w:eastAsia="標楷體"/>
                <w:lang w:eastAsia="zh-HK"/>
              </w:rPr>
            </w:pPr>
            <w:r w:rsidRPr="005D02D7">
              <w:rPr>
                <w:rFonts w:eastAsia="標楷體"/>
                <w:lang w:eastAsia="zh-HK"/>
              </w:rPr>
              <w:t>完成</w:t>
            </w:r>
          </w:p>
          <w:p w14:paraId="3E6D08F1" w14:textId="241F17DA" w:rsidR="00CD33DD" w:rsidRPr="005D02D7" w:rsidRDefault="004C4BB7" w:rsidP="00A1638A">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rPr>
              <w:t>Y</w:t>
            </w:r>
            <w:r w:rsidR="00CD33DD" w:rsidRPr="005D02D7">
              <w:rPr>
                <w:rFonts w:eastAsia="標楷體"/>
              </w:rPr>
              <w:t>es</w:t>
            </w:r>
          </w:p>
        </w:tc>
        <w:tc>
          <w:tcPr>
            <w:tcW w:w="659" w:type="dxa"/>
            <w:vAlign w:val="center"/>
          </w:tcPr>
          <w:p w14:paraId="77FCD43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無</w:t>
            </w:r>
          </w:p>
        </w:tc>
        <w:tc>
          <w:tcPr>
            <w:tcW w:w="660" w:type="dxa"/>
            <w:vAlign w:val="center"/>
          </w:tcPr>
          <w:p w14:paraId="39668445"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符合</w:t>
            </w:r>
          </w:p>
        </w:tc>
        <w:tc>
          <w:tcPr>
            <w:tcW w:w="660" w:type="dxa"/>
            <w:vAlign w:val="center"/>
          </w:tcPr>
          <w:p w14:paraId="2CED24C2" w14:textId="77777777" w:rsidR="00CD33DD" w:rsidRPr="005D02D7" w:rsidRDefault="00CD33DD" w:rsidP="00A1638A">
            <w:pPr>
              <w:pBdr>
                <w:top w:val="none" w:sz="0" w:space="0" w:color="auto"/>
                <w:left w:val="none" w:sz="0" w:space="0" w:color="auto"/>
                <w:bottom w:val="none" w:sz="0" w:space="0" w:color="auto"/>
                <w:right w:val="none" w:sz="0" w:space="0" w:color="auto"/>
              </w:pBdr>
              <w:ind w:leftChars="-28" w:left="-56" w:rightChars="-55" w:right="-110"/>
              <w:jc w:val="center"/>
              <w:textAlignment w:val="auto"/>
              <w:rPr>
                <w:rFonts w:eastAsia="標楷體"/>
              </w:rPr>
            </w:pPr>
            <w:r w:rsidRPr="005D02D7">
              <w:rPr>
                <w:rFonts w:eastAsia="標楷體"/>
                <w:lang w:eastAsia="zh-HK"/>
              </w:rPr>
              <w:t>補件</w:t>
            </w:r>
          </w:p>
        </w:tc>
      </w:tr>
      <w:tr w:rsidR="00CD33DD" w:rsidRPr="005D02D7" w14:paraId="2E35D5C3" w14:textId="77777777" w:rsidTr="001859A2">
        <w:trPr>
          <w:cantSplit/>
          <w:trHeight w:val="980"/>
        </w:trPr>
        <w:tc>
          <w:tcPr>
            <w:tcW w:w="587" w:type="dxa"/>
            <w:vAlign w:val="center"/>
          </w:tcPr>
          <w:p w14:paraId="64D0FB3F" w14:textId="3A45E987"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00CD33DD" w:rsidRPr="005D02D7">
              <w:rPr>
                <w:rFonts w:eastAsia="標楷體" w:hint="eastAsia"/>
                <w:spacing w:val="20"/>
                <w:sz w:val="21"/>
                <w:szCs w:val="21"/>
              </w:rPr>
              <w:t>8</w:t>
            </w:r>
          </w:p>
        </w:tc>
        <w:tc>
          <w:tcPr>
            <w:tcW w:w="2873" w:type="dxa"/>
            <w:vAlign w:val="center"/>
          </w:tcPr>
          <w:p w14:paraId="404393BA" w14:textId="77777777" w:rsidR="00CD33DD" w:rsidRPr="005D02D7" w:rsidRDefault="00CD33DD" w:rsidP="00A1638A">
            <w:pPr>
              <w:snapToGrid w:val="0"/>
              <w:spacing w:line="280" w:lineRule="exact"/>
              <w:jc w:val="both"/>
              <w:rPr>
                <w:rFonts w:eastAsia="標楷體"/>
              </w:rPr>
            </w:pPr>
            <w:r w:rsidRPr="005D02D7">
              <w:rPr>
                <w:rFonts w:eastAsia="標楷體" w:hint="eastAsia"/>
              </w:rPr>
              <w:t>前服務單位之離職證明影本</w:t>
            </w:r>
          </w:p>
          <w:p w14:paraId="7B87195D" w14:textId="77777777" w:rsidR="00CD33DD" w:rsidRPr="005D02D7" w:rsidRDefault="00CD33DD" w:rsidP="00A1638A">
            <w:pPr>
              <w:pBdr>
                <w:top w:val="none" w:sz="0" w:space="0" w:color="auto"/>
                <w:left w:val="none" w:sz="0" w:space="0" w:color="auto"/>
                <w:bottom w:val="none" w:sz="0" w:space="0" w:color="auto"/>
                <w:right w:val="none" w:sz="0" w:space="0" w:color="auto"/>
              </w:pBdr>
              <w:textAlignment w:val="auto"/>
              <w:rPr>
                <w:rFonts w:eastAsia="標楷體"/>
              </w:rPr>
            </w:pPr>
            <w:r w:rsidRPr="005D02D7">
              <w:rPr>
                <w:rFonts w:eastAsia="標楷體"/>
              </w:rPr>
              <w:t>Termination proof from previous employer</w:t>
            </w:r>
          </w:p>
        </w:tc>
        <w:tc>
          <w:tcPr>
            <w:tcW w:w="3792" w:type="dxa"/>
            <w:vAlign w:val="center"/>
          </w:tcPr>
          <w:p w14:paraId="08E4F9FA" w14:textId="77777777" w:rsidR="00CD33DD" w:rsidRPr="005D02D7" w:rsidRDefault="00CD33DD" w:rsidP="00A1638A">
            <w:pPr>
              <w:snapToGrid w:val="0"/>
              <w:spacing w:line="200" w:lineRule="exact"/>
              <w:jc w:val="both"/>
              <w:rPr>
                <w:rFonts w:eastAsia="標楷體"/>
              </w:rPr>
            </w:pPr>
            <w:r w:rsidRPr="005D02D7">
              <w:rPr>
                <w:rFonts w:eastAsia="標楷體"/>
              </w:rPr>
              <w:t>所提供證明，如係外國工作經驗，應提供本國駐外單位驗證</w:t>
            </w:r>
            <w:r w:rsidRPr="005D02D7">
              <w:rPr>
                <w:rFonts w:eastAsia="標楷體"/>
              </w:rPr>
              <w:t>.</w:t>
            </w:r>
          </w:p>
          <w:p w14:paraId="5356A298"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The evidence of overseas work experience applicant provided should be authenticated by the Embassy of  R.O.C.</w:t>
            </w:r>
          </w:p>
        </w:tc>
        <w:tc>
          <w:tcPr>
            <w:tcW w:w="771" w:type="dxa"/>
            <w:vAlign w:val="center"/>
          </w:tcPr>
          <w:p w14:paraId="3DA87297"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240EEB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10138102"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748F3FB"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4C4D54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04E4BE77" w14:textId="77777777" w:rsidTr="001859A2">
        <w:trPr>
          <w:cantSplit/>
          <w:trHeight w:val="697"/>
        </w:trPr>
        <w:tc>
          <w:tcPr>
            <w:tcW w:w="587" w:type="dxa"/>
            <w:vAlign w:val="center"/>
          </w:tcPr>
          <w:p w14:paraId="625667B0" w14:textId="13842B3E" w:rsidR="00CD33DD" w:rsidRPr="004B42C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Pr>
                <w:rFonts w:eastAsia="標楷體"/>
                <w:spacing w:val="20"/>
                <w:sz w:val="21"/>
                <w:szCs w:val="21"/>
              </w:rPr>
              <w:t>3-</w:t>
            </w:r>
            <w:r w:rsidR="00CD33DD">
              <w:rPr>
                <w:rFonts w:eastAsia="標楷體" w:hint="eastAsia"/>
                <w:spacing w:val="20"/>
                <w:sz w:val="21"/>
                <w:szCs w:val="21"/>
              </w:rPr>
              <w:t>9</w:t>
            </w:r>
          </w:p>
        </w:tc>
        <w:tc>
          <w:tcPr>
            <w:tcW w:w="2873" w:type="dxa"/>
            <w:vAlign w:val="center"/>
          </w:tcPr>
          <w:p w14:paraId="27D4C094" w14:textId="77777777" w:rsidR="00CD33DD" w:rsidRPr="00161A74" w:rsidRDefault="00CD33DD" w:rsidP="00A1638A">
            <w:pPr>
              <w:snapToGrid w:val="0"/>
              <w:spacing w:line="200" w:lineRule="exact"/>
              <w:jc w:val="both"/>
              <w:rPr>
                <w:rFonts w:eastAsia="標楷體"/>
              </w:rPr>
            </w:pPr>
            <w:r w:rsidRPr="00161A74">
              <w:rPr>
                <w:rFonts w:eastAsia="標楷體" w:hint="eastAsia"/>
                <w:lang w:eastAsia="zh-HK"/>
              </w:rPr>
              <w:t>前單位全民健康保險轉出單</w:t>
            </w:r>
          </w:p>
          <w:p w14:paraId="27ECA7FD" w14:textId="77777777" w:rsidR="00CD33DD" w:rsidRPr="00161A74" w:rsidRDefault="00CD33DD" w:rsidP="00A1638A">
            <w:pPr>
              <w:snapToGrid w:val="0"/>
              <w:spacing w:line="200" w:lineRule="exact"/>
              <w:rPr>
                <w:rFonts w:eastAsia="標楷體"/>
              </w:rPr>
            </w:pPr>
            <w:r w:rsidRPr="00161A74">
              <w:rPr>
                <w:rFonts w:eastAsia="標楷體"/>
              </w:rPr>
              <w:t>National Health Insurance Transfer Form</w:t>
            </w:r>
          </w:p>
        </w:tc>
        <w:tc>
          <w:tcPr>
            <w:tcW w:w="3792" w:type="dxa"/>
            <w:vAlign w:val="center"/>
          </w:tcPr>
          <w:p w14:paraId="3CF54D8E" w14:textId="77777777" w:rsidR="00CD33DD" w:rsidRPr="00161A74" w:rsidRDefault="00CD33DD" w:rsidP="00A1638A">
            <w:pPr>
              <w:snapToGrid w:val="0"/>
              <w:spacing w:line="200" w:lineRule="exact"/>
              <w:jc w:val="both"/>
              <w:rPr>
                <w:rFonts w:eastAsia="標楷體"/>
              </w:rPr>
            </w:pPr>
          </w:p>
        </w:tc>
        <w:tc>
          <w:tcPr>
            <w:tcW w:w="771" w:type="dxa"/>
            <w:vAlign w:val="center"/>
          </w:tcPr>
          <w:p w14:paraId="29AD26B7"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72B3040F"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8AF9B86"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63EE490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7759512"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48182601" w14:textId="77777777" w:rsidTr="001859A2">
        <w:trPr>
          <w:cantSplit/>
          <w:trHeight w:val="976"/>
        </w:trPr>
        <w:tc>
          <w:tcPr>
            <w:tcW w:w="587" w:type="dxa"/>
            <w:vAlign w:val="center"/>
          </w:tcPr>
          <w:p w14:paraId="566B966C" w14:textId="3353C2E1" w:rsidR="00CD33DD" w:rsidRPr="00DF7FFC"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DF7FFC">
              <w:rPr>
                <w:rFonts w:eastAsia="標楷體"/>
                <w:spacing w:val="-20"/>
                <w:sz w:val="21"/>
                <w:szCs w:val="21"/>
              </w:rPr>
              <w:t>3-</w:t>
            </w:r>
            <w:r w:rsidR="00CD33DD" w:rsidRPr="00DF7FFC">
              <w:rPr>
                <w:rFonts w:eastAsia="標楷體" w:hint="eastAsia"/>
                <w:spacing w:val="-20"/>
                <w:sz w:val="21"/>
                <w:szCs w:val="21"/>
              </w:rPr>
              <w:t>10</w:t>
            </w:r>
          </w:p>
        </w:tc>
        <w:tc>
          <w:tcPr>
            <w:tcW w:w="2873" w:type="dxa"/>
            <w:vAlign w:val="center"/>
          </w:tcPr>
          <w:p w14:paraId="78769A1A" w14:textId="77777777" w:rsidR="00CD33DD" w:rsidRPr="00161A74" w:rsidRDefault="00CD33DD" w:rsidP="00A1638A">
            <w:pPr>
              <w:snapToGrid w:val="0"/>
              <w:spacing w:line="200" w:lineRule="exact"/>
              <w:jc w:val="both"/>
              <w:rPr>
                <w:rFonts w:eastAsia="標楷體"/>
                <w:lang w:eastAsia="zh-HK"/>
              </w:rPr>
            </w:pPr>
            <w:r w:rsidRPr="00161A74">
              <w:rPr>
                <w:rFonts w:eastAsia="標楷體" w:hint="eastAsia"/>
                <w:lang w:eastAsia="zh-HK"/>
              </w:rPr>
              <w:t>表列專職工作經歷證明。</w:t>
            </w:r>
          </w:p>
          <w:p w14:paraId="7902D4B9" w14:textId="77777777" w:rsidR="00CD33DD" w:rsidRPr="00161A74" w:rsidRDefault="00CD33DD" w:rsidP="00A1638A">
            <w:pPr>
              <w:snapToGrid w:val="0"/>
              <w:spacing w:line="200" w:lineRule="exact"/>
              <w:rPr>
                <w:rFonts w:eastAsia="標楷體"/>
                <w:lang w:eastAsia="zh-HK"/>
              </w:rPr>
            </w:pPr>
            <w:r w:rsidRPr="00161A74">
              <w:rPr>
                <w:rFonts w:eastAsia="標楷體"/>
                <w:lang w:eastAsia="zh-HK"/>
              </w:rPr>
              <w:t>Proof of full-time working experience as listed</w:t>
            </w:r>
          </w:p>
        </w:tc>
        <w:tc>
          <w:tcPr>
            <w:tcW w:w="3792" w:type="dxa"/>
            <w:vAlign w:val="center"/>
          </w:tcPr>
          <w:p w14:paraId="7CA7B204" w14:textId="77777777" w:rsidR="00CD33DD" w:rsidRPr="00161A74" w:rsidRDefault="00CD33DD" w:rsidP="00A1638A">
            <w:pPr>
              <w:snapToGrid w:val="0"/>
              <w:spacing w:line="200" w:lineRule="exact"/>
              <w:jc w:val="both"/>
              <w:rPr>
                <w:rFonts w:eastAsia="標楷體"/>
                <w:lang w:eastAsia="zh-HK"/>
              </w:rPr>
            </w:pPr>
            <w:r w:rsidRPr="00161A74">
              <w:rPr>
                <w:rFonts w:eastAsia="標楷體" w:hint="eastAsia"/>
                <w:lang w:eastAsia="zh-HK"/>
              </w:rPr>
              <w:t>如離職證明、服務證明、勞保投保明細等佐證。</w:t>
            </w:r>
          </w:p>
          <w:p w14:paraId="70E9C9E1" w14:textId="486F19C8" w:rsidR="00CD33DD" w:rsidRPr="00161A74" w:rsidRDefault="00CD33DD" w:rsidP="001859A2">
            <w:pPr>
              <w:snapToGrid w:val="0"/>
              <w:spacing w:line="200" w:lineRule="exact"/>
              <w:jc w:val="both"/>
              <w:rPr>
                <w:rFonts w:eastAsia="標楷體"/>
              </w:rPr>
            </w:pPr>
            <w:r w:rsidRPr="00161A74">
              <w:rPr>
                <w:rFonts w:eastAsia="標楷體"/>
              </w:rPr>
              <w:t>Such as resignation proof, service cer-tificate, labor insurance details, etc.</w:t>
            </w:r>
          </w:p>
        </w:tc>
        <w:tc>
          <w:tcPr>
            <w:tcW w:w="771" w:type="dxa"/>
            <w:vAlign w:val="center"/>
          </w:tcPr>
          <w:p w14:paraId="53F2A197"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1E2E0A9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675898B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CE8AE1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56B152D"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4EB57E7D" w14:textId="77777777" w:rsidTr="001859A2">
        <w:trPr>
          <w:cantSplit/>
          <w:trHeight w:val="1535"/>
        </w:trPr>
        <w:tc>
          <w:tcPr>
            <w:tcW w:w="587" w:type="dxa"/>
            <w:vAlign w:val="center"/>
          </w:tcPr>
          <w:p w14:paraId="5C7A7DE9" w14:textId="2CD611F4" w:rsidR="00CD33DD" w:rsidRPr="00415F2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415F2A">
              <w:rPr>
                <w:rFonts w:eastAsia="標楷體"/>
                <w:spacing w:val="-20"/>
                <w:sz w:val="21"/>
                <w:szCs w:val="21"/>
              </w:rPr>
              <w:t>3-</w:t>
            </w:r>
            <w:r w:rsidR="00CD33DD" w:rsidRPr="00415F2A">
              <w:rPr>
                <w:rFonts w:eastAsia="標楷體" w:hint="eastAsia"/>
                <w:spacing w:val="-20"/>
                <w:sz w:val="21"/>
                <w:szCs w:val="21"/>
              </w:rPr>
              <w:t>1</w:t>
            </w:r>
            <w:r w:rsidR="00164C4A">
              <w:rPr>
                <w:rFonts w:eastAsia="標楷體"/>
                <w:spacing w:val="-20"/>
                <w:sz w:val="21"/>
                <w:szCs w:val="21"/>
              </w:rPr>
              <w:t>1</w:t>
            </w:r>
          </w:p>
        </w:tc>
        <w:tc>
          <w:tcPr>
            <w:tcW w:w="2873" w:type="dxa"/>
            <w:vAlign w:val="center"/>
          </w:tcPr>
          <w:p w14:paraId="623D2B29"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教師年資（功）加薪（俸）通知書／個人薪級證明</w:t>
            </w:r>
            <w:r w:rsidRPr="00161A74">
              <w:rPr>
                <w:rFonts w:eastAsia="標楷體"/>
                <w:highlight w:val="white"/>
              </w:rPr>
              <w:t>（職員免）</w:t>
            </w:r>
          </w:p>
          <w:p w14:paraId="5FADA3BA" w14:textId="7C083CDE" w:rsidR="00CD33DD" w:rsidRPr="00161A74" w:rsidRDefault="00CD33DD" w:rsidP="004C4BB7">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161A74">
              <w:rPr>
                <w:rFonts w:eastAsia="標楷體"/>
              </w:rPr>
              <w:t>Notification on salary increment per teacher seniority / Proof on personal salary scale (for teaching staff only)</w:t>
            </w:r>
          </w:p>
        </w:tc>
        <w:tc>
          <w:tcPr>
            <w:tcW w:w="3792" w:type="dxa"/>
            <w:vAlign w:val="center"/>
          </w:tcPr>
          <w:p w14:paraId="236EFCA0" w14:textId="7A6BBFC4" w:rsidR="00CD33DD" w:rsidRPr="00161A74" w:rsidRDefault="00070155" w:rsidP="00A1638A">
            <w:pPr>
              <w:snapToGrid w:val="0"/>
              <w:spacing w:line="200" w:lineRule="exact"/>
              <w:ind w:left="-18"/>
              <w:jc w:val="both"/>
              <w:rPr>
                <w:rFonts w:eastAsia="標楷體"/>
              </w:rPr>
            </w:pPr>
            <w:r>
              <w:rPr>
                <w:rFonts w:eastAsia="標楷體" w:hint="eastAsia"/>
              </w:rPr>
              <w:t>專任編制內</w:t>
            </w:r>
            <w:r w:rsidR="00CD33DD" w:rsidRPr="00161A74">
              <w:rPr>
                <w:rFonts w:eastAsia="標楷體"/>
              </w:rPr>
              <w:t>教師：如係大專院校轉任，請另附</w:t>
            </w:r>
            <w:r w:rsidR="00CD33DD" w:rsidRPr="00161A74">
              <w:rPr>
                <w:rFonts w:eastAsia="標楷體"/>
                <w:b/>
                <w:bCs/>
              </w:rPr>
              <w:t>歷年</w:t>
            </w:r>
            <w:r w:rsidR="00CD33DD" w:rsidRPr="00161A74">
              <w:rPr>
                <w:rFonts w:eastAsia="標楷體"/>
              </w:rPr>
              <w:t>考核通知書。</w:t>
            </w:r>
          </w:p>
          <w:p w14:paraId="5C26B84A" w14:textId="77777777" w:rsidR="00CD33DD" w:rsidRPr="00070155"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Please attach P</w:t>
            </w:r>
            <w:r w:rsidRPr="00070155">
              <w:rPr>
                <w:rFonts w:eastAsia="標楷體"/>
              </w:rPr>
              <w:t>erformance Ratings for past years if transferring from other college.</w:t>
            </w:r>
          </w:p>
          <w:p w14:paraId="3EBCCFB8" w14:textId="77777777" w:rsidR="00CE1465" w:rsidRPr="00070155" w:rsidRDefault="00093655" w:rsidP="00070155">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標楷體"/>
              </w:rPr>
            </w:pPr>
            <w:r w:rsidRPr="00070155">
              <w:rPr>
                <w:rFonts w:eastAsia="標楷體" w:hint="eastAsia"/>
              </w:rPr>
              <w:t>教師敘薪：薪級先依所聘任職務最低一級起敘，待敘薪審查資料備齊辦理敘薪審查作業後，依審定結果進行薪級調整；敘薪規定依本校敘薪辦法辦理。</w:t>
            </w:r>
          </w:p>
          <w:p w14:paraId="73DE48BC" w14:textId="7FAEB512" w:rsidR="00F102B3" w:rsidRPr="00CC1A5B" w:rsidRDefault="00CC1A5B" w:rsidP="00070155">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標楷體"/>
                <w:spacing w:val="20"/>
                <w:lang w:eastAsia="zh-HK"/>
              </w:rPr>
            </w:pPr>
            <w:r w:rsidRPr="00070155">
              <w:rPr>
                <w:rFonts w:eastAsia="標楷體"/>
              </w:rPr>
              <w:t>Salary Adjustment for Teac</w:t>
            </w:r>
            <w:r w:rsidRPr="005D02D7">
              <w:rPr>
                <w:rFonts w:eastAsia="標楷體"/>
              </w:rPr>
              <w:t xml:space="preserve">hers: Salary levels are </w:t>
            </w:r>
            <w:r w:rsidRPr="005D02D7">
              <w:rPr>
                <w:rFonts w:eastAsia="標楷體" w:hint="eastAsia"/>
              </w:rPr>
              <w:t>s</w:t>
            </w:r>
            <w:r w:rsidRPr="005D02D7">
              <w:rPr>
                <w:rFonts w:eastAsia="標楷體"/>
              </w:rPr>
              <w:t>tarted from the lowest point of the position to which they are appointed. After the completion of the salary review with all required documents, salary adjustments will be made according to the approved results. The salary adjustment follows the regulations outlined in CYUT's salary policy.</w:t>
            </w:r>
          </w:p>
        </w:tc>
        <w:tc>
          <w:tcPr>
            <w:tcW w:w="771" w:type="dxa"/>
            <w:vAlign w:val="center"/>
          </w:tcPr>
          <w:p w14:paraId="3199407F"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F4C06B3"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2A9F492"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D183BF6"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5C12BA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30585" w:rsidRPr="005D02D7" w14:paraId="5A70A4DB" w14:textId="77777777" w:rsidTr="001859A2">
        <w:trPr>
          <w:cantSplit/>
          <w:trHeight w:val="844"/>
        </w:trPr>
        <w:tc>
          <w:tcPr>
            <w:tcW w:w="587" w:type="dxa"/>
            <w:vAlign w:val="center"/>
          </w:tcPr>
          <w:p w14:paraId="12D4FA09" w14:textId="10EEF11C"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sidRPr="00415F2A">
              <w:rPr>
                <w:rFonts w:eastAsia="標楷體"/>
                <w:spacing w:val="-20"/>
                <w:sz w:val="21"/>
                <w:szCs w:val="21"/>
              </w:rPr>
              <w:t>3-</w:t>
            </w:r>
            <w:r w:rsidRPr="00415F2A">
              <w:rPr>
                <w:rFonts w:eastAsia="標楷體" w:hint="eastAsia"/>
                <w:spacing w:val="-20"/>
                <w:sz w:val="21"/>
                <w:szCs w:val="21"/>
              </w:rPr>
              <w:t>1</w:t>
            </w:r>
            <w:r>
              <w:rPr>
                <w:rFonts w:eastAsia="標楷體"/>
                <w:spacing w:val="-20"/>
                <w:sz w:val="21"/>
                <w:szCs w:val="21"/>
              </w:rPr>
              <w:t>2</w:t>
            </w:r>
          </w:p>
        </w:tc>
        <w:tc>
          <w:tcPr>
            <w:tcW w:w="2873" w:type="dxa"/>
            <w:vAlign w:val="center"/>
          </w:tcPr>
          <w:p w14:paraId="0F88E20C" w14:textId="77777777" w:rsidR="00630585" w:rsidRPr="005D02D7" w:rsidRDefault="00630585" w:rsidP="00630585">
            <w:pPr>
              <w:snapToGrid w:val="0"/>
              <w:spacing w:line="200" w:lineRule="exact"/>
              <w:rPr>
                <w:rFonts w:eastAsia="標楷體"/>
              </w:rPr>
            </w:pPr>
            <w:r w:rsidRPr="005D02D7">
              <w:rPr>
                <w:rFonts w:eastAsia="標楷體"/>
              </w:rPr>
              <w:t>執業異動登記證明</w:t>
            </w:r>
          </w:p>
          <w:p w14:paraId="1154915F" w14:textId="7777777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rPr>
              <w:t>Alteration record of personal practice license</w:t>
            </w:r>
          </w:p>
        </w:tc>
        <w:tc>
          <w:tcPr>
            <w:tcW w:w="3792" w:type="dxa"/>
            <w:vAlign w:val="center"/>
          </w:tcPr>
          <w:p w14:paraId="7459A706" w14:textId="77777777" w:rsidR="00630585" w:rsidRPr="005D02D7" w:rsidRDefault="00630585" w:rsidP="00630585">
            <w:pPr>
              <w:snapToGrid w:val="0"/>
              <w:spacing w:line="200" w:lineRule="exact"/>
              <w:jc w:val="both"/>
              <w:rPr>
                <w:rFonts w:eastAsia="標楷體"/>
              </w:rPr>
            </w:pPr>
            <w:r w:rsidRPr="005D02D7">
              <w:rPr>
                <w:rFonts w:eastAsia="標楷體"/>
              </w:rPr>
              <w:t>專業輔導人員</w:t>
            </w:r>
            <w:r w:rsidRPr="005D02D7">
              <w:rPr>
                <w:rFonts w:eastAsia="標楷體"/>
              </w:rPr>
              <w:t>(</w:t>
            </w:r>
            <w:r w:rsidRPr="005D02D7">
              <w:rPr>
                <w:rFonts w:eastAsia="標楷體"/>
              </w:rPr>
              <w:t>心理師、社工師</w:t>
            </w:r>
            <w:r w:rsidRPr="005D02D7">
              <w:rPr>
                <w:rFonts w:eastAsia="標楷體"/>
              </w:rPr>
              <w:t>)</w:t>
            </w:r>
          </w:p>
          <w:p w14:paraId="2E699641" w14:textId="104E3201"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Counselor (psychologist or social worker)</w:t>
            </w:r>
          </w:p>
        </w:tc>
        <w:tc>
          <w:tcPr>
            <w:tcW w:w="771" w:type="dxa"/>
            <w:vAlign w:val="center"/>
          </w:tcPr>
          <w:p w14:paraId="23B605DF"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190BEFB7"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79F7FFB1"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A191CB1"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06E81A6"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30585" w:rsidRPr="005D02D7" w14:paraId="1E52608B" w14:textId="77777777" w:rsidTr="001859A2">
        <w:trPr>
          <w:cantSplit/>
          <w:trHeight w:val="545"/>
        </w:trPr>
        <w:tc>
          <w:tcPr>
            <w:tcW w:w="587" w:type="dxa"/>
            <w:vAlign w:val="center"/>
          </w:tcPr>
          <w:p w14:paraId="2E714099" w14:textId="39A47FC3"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Pr="005D02D7">
              <w:rPr>
                <w:rFonts w:eastAsia="標楷體" w:hint="eastAsia"/>
                <w:spacing w:val="-20"/>
                <w:sz w:val="21"/>
                <w:szCs w:val="21"/>
              </w:rPr>
              <w:t>1</w:t>
            </w:r>
            <w:r>
              <w:rPr>
                <w:rFonts w:eastAsia="標楷體"/>
                <w:spacing w:val="-20"/>
                <w:sz w:val="21"/>
                <w:szCs w:val="21"/>
              </w:rPr>
              <w:t>3</w:t>
            </w:r>
          </w:p>
        </w:tc>
        <w:tc>
          <w:tcPr>
            <w:tcW w:w="2873" w:type="dxa"/>
            <w:vAlign w:val="center"/>
          </w:tcPr>
          <w:p w14:paraId="49C7FBA8" w14:textId="06E8716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5D02D7">
              <w:rPr>
                <w:rFonts w:eastAsia="標楷體" w:hint="eastAsia"/>
                <w:lang w:eastAsia="zh-HK"/>
              </w:rPr>
              <w:t>行政院頒發之</w:t>
            </w:r>
            <w:r w:rsidRPr="005D02D7">
              <w:rPr>
                <w:rFonts w:eastAsia="標楷體"/>
              </w:rPr>
              <w:t>服務獎章</w:t>
            </w:r>
            <w:r w:rsidRPr="005D02D7">
              <w:rPr>
                <w:rFonts w:eastAsia="標楷體"/>
              </w:rPr>
              <w:br/>
              <w:t>Service Award/Medal</w:t>
            </w:r>
          </w:p>
        </w:tc>
        <w:tc>
          <w:tcPr>
            <w:tcW w:w="3792" w:type="dxa"/>
            <w:vAlign w:val="center"/>
          </w:tcPr>
          <w:p w14:paraId="180E4037" w14:textId="7777777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p>
        </w:tc>
        <w:tc>
          <w:tcPr>
            <w:tcW w:w="771" w:type="dxa"/>
            <w:vAlign w:val="center"/>
          </w:tcPr>
          <w:p w14:paraId="75C22BD5"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351890E0"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A7ABD04"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1B1FB8D"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40C136F"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30585" w:rsidRPr="005D02D7" w14:paraId="0B79A9DA" w14:textId="77777777" w:rsidTr="001859A2">
        <w:trPr>
          <w:cantSplit/>
          <w:trHeight w:val="849"/>
        </w:trPr>
        <w:tc>
          <w:tcPr>
            <w:tcW w:w="587" w:type="dxa"/>
            <w:vAlign w:val="center"/>
          </w:tcPr>
          <w:p w14:paraId="594E7874" w14:textId="2C4CBE43"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sidRPr="005D02D7">
              <w:rPr>
                <w:rFonts w:eastAsia="標楷體"/>
                <w:spacing w:val="-20"/>
                <w:sz w:val="21"/>
                <w:szCs w:val="21"/>
              </w:rPr>
              <w:t>3-</w:t>
            </w:r>
            <w:r w:rsidRPr="005D02D7">
              <w:rPr>
                <w:rFonts w:eastAsia="標楷體" w:hint="eastAsia"/>
                <w:spacing w:val="-20"/>
                <w:sz w:val="21"/>
                <w:szCs w:val="21"/>
              </w:rPr>
              <w:t>1</w:t>
            </w:r>
            <w:r>
              <w:rPr>
                <w:rFonts w:eastAsia="標楷體"/>
                <w:spacing w:val="-20"/>
                <w:sz w:val="21"/>
                <w:szCs w:val="21"/>
              </w:rPr>
              <w:t>4</w:t>
            </w:r>
          </w:p>
        </w:tc>
        <w:tc>
          <w:tcPr>
            <w:tcW w:w="2873" w:type="dxa"/>
            <w:vAlign w:val="center"/>
          </w:tcPr>
          <w:p w14:paraId="326FF0AE" w14:textId="7777777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hint="eastAsia"/>
                <w:lang w:eastAsia="zh-HK"/>
              </w:rPr>
              <w:t>教育部</w:t>
            </w:r>
            <w:r w:rsidRPr="005D02D7">
              <w:rPr>
                <w:rFonts w:eastAsia="標楷體"/>
              </w:rPr>
              <w:t>資深優良教師</w:t>
            </w:r>
            <w:r w:rsidRPr="005D02D7">
              <w:rPr>
                <w:rFonts w:eastAsia="標楷體" w:hint="eastAsia"/>
                <w:lang w:eastAsia="zh-HK"/>
              </w:rPr>
              <w:t>獎勵金</w:t>
            </w:r>
            <w:r w:rsidRPr="005D02D7">
              <w:rPr>
                <w:rFonts w:eastAsia="標楷體"/>
              </w:rPr>
              <w:t>Outstanding Senior Teacher Award</w:t>
            </w:r>
          </w:p>
        </w:tc>
        <w:tc>
          <w:tcPr>
            <w:tcW w:w="3792" w:type="dxa"/>
            <w:vAlign w:val="center"/>
          </w:tcPr>
          <w:p w14:paraId="0B710454" w14:textId="77777777"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rPr>
            </w:pPr>
            <w:r w:rsidRPr="005D02D7">
              <w:rPr>
                <w:rFonts w:eastAsia="標楷體" w:hint="eastAsia"/>
                <w:spacing w:val="20"/>
                <w:lang w:eastAsia="zh-HK"/>
              </w:rPr>
              <w:t>僅採計獲教育部致贈獎勵金</w:t>
            </w:r>
            <w:r w:rsidRPr="005D02D7">
              <w:rPr>
                <w:rFonts w:eastAsia="標楷體" w:hint="eastAsia"/>
                <w:spacing w:val="20"/>
              </w:rPr>
              <w:t>。</w:t>
            </w:r>
          </w:p>
          <w:p w14:paraId="09BFB813" w14:textId="29F1532F" w:rsidR="00630585" w:rsidRPr="005D02D7" w:rsidRDefault="00630585" w:rsidP="00630585">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Only the rewards granted by the Ministry of Education are included</w:t>
            </w:r>
            <w:r w:rsidRPr="005D02D7">
              <w:rPr>
                <w:rFonts w:eastAsia="標楷體" w:hint="eastAsia"/>
              </w:rPr>
              <w:t>.</w:t>
            </w:r>
          </w:p>
        </w:tc>
        <w:tc>
          <w:tcPr>
            <w:tcW w:w="771" w:type="dxa"/>
            <w:vAlign w:val="center"/>
          </w:tcPr>
          <w:p w14:paraId="1B05752A"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3B6C91F1"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F27A18B"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E6D26EA"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C7ABB8A" w14:textId="77777777" w:rsidR="00630585" w:rsidRPr="005D02D7" w:rsidRDefault="00630585" w:rsidP="0063058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bl>
    <w:p w14:paraId="229866E2" w14:textId="18D9E52D" w:rsidR="00CD33DD" w:rsidRDefault="00CD33DD"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7A39A691" w14:textId="4DD1CDE4"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30F8F4F0" w14:textId="77777777"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058289B2" w14:textId="77777777" w:rsidR="00BF0386" w:rsidRDefault="00BF0386"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38799C50" w14:textId="77777777" w:rsidR="00BF0386" w:rsidRDefault="00BF0386">
      <w:pPr>
        <w:pBdr>
          <w:top w:val="none" w:sz="0" w:space="0" w:color="auto"/>
          <w:left w:val="none" w:sz="0" w:space="0" w:color="auto"/>
          <w:bottom w:val="none" w:sz="0" w:space="0" w:color="auto"/>
          <w:right w:val="none" w:sz="0" w:space="0" w:color="auto"/>
        </w:pBdr>
        <w:textAlignment w:val="auto"/>
        <w:rPr>
          <w:rFonts w:eastAsia="標楷體"/>
          <w:sz w:val="22"/>
          <w:szCs w:val="22"/>
        </w:rPr>
      </w:pPr>
      <w:r>
        <w:rPr>
          <w:rFonts w:eastAsia="標楷體"/>
          <w:sz w:val="22"/>
          <w:szCs w:val="22"/>
        </w:rPr>
        <w:br w:type="page"/>
      </w:r>
    </w:p>
    <w:p w14:paraId="04D47248" w14:textId="3696C8FA"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r>
        <w:rPr>
          <w:b/>
          <w:noProof/>
          <w:sz w:val="28"/>
          <w:szCs w:val="28"/>
        </w:rPr>
        <w:lastRenderedPageBreak/>
        <mc:AlternateContent>
          <mc:Choice Requires="wps">
            <w:drawing>
              <wp:anchor distT="0" distB="0" distL="114300" distR="114300" simplePos="0" relativeHeight="251714560" behindDoc="1" locked="0" layoutInCell="1" allowOverlap="1" wp14:anchorId="1FC4151B" wp14:editId="49DCCCC0">
                <wp:simplePos x="0" y="0"/>
                <wp:positionH relativeFrom="margin">
                  <wp:posOffset>5845175</wp:posOffset>
                </wp:positionH>
                <wp:positionV relativeFrom="paragraph">
                  <wp:posOffset>-401268</wp:posOffset>
                </wp:positionV>
                <wp:extent cx="788670" cy="483870"/>
                <wp:effectExtent l="19050" t="19050" r="11430" b="11430"/>
                <wp:wrapNone/>
                <wp:docPr id="28" name="矩形: 圓角 28"/>
                <wp:cNvGraphicFramePr/>
                <a:graphic xmlns:a="http://schemas.openxmlformats.org/drawingml/2006/main">
                  <a:graphicData uri="http://schemas.microsoft.com/office/word/2010/wordprocessingShape">
                    <wps:wsp>
                      <wps:cNvSpPr/>
                      <wps:spPr>
                        <a:xfrm>
                          <a:off x="0" y="0"/>
                          <a:ext cx="788670" cy="48387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62BD7" w14:textId="77777777" w:rsidR="00A80907" w:rsidRPr="00555782" w:rsidRDefault="00A80907" w:rsidP="00A07223">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4151B" id="矩形: 圓角 28" o:spid="_x0000_s1032" style="position:absolute;margin-left:460.25pt;margin-top:-31.6pt;width:62.1pt;height:38.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" filled="f" strokecolor="#0070c0" strokeweight="3pt">
                <v:stroke joinstyle="miter"/>
                <v:textbox>
                  <w:txbxContent>
                    <w:p w14:paraId="52F62BD7" w14:textId="77777777" w:rsidR="00A80907" w:rsidRPr="00555782" w:rsidRDefault="00A80907" w:rsidP="00A07223">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4</w:t>
                      </w:r>
                    </w:p>
                  </w:txbxContent>
                </v:textbox>
                <w10:wrap anchorx="margin"/>
              </v:roundrect>
            </w:pict>
          </mc:Fallback>
        </mc:AlternateContent>
      </w:r>
    </w:p>
    <w:p w14:paraId="7713C70B" w14:textId="77777777" w:rsidR="000874C0" w:rsidRDefault="00A07223" w:rsidP="002273FB">
      <w:pPr>
        <w:pBdr>
          <w:top w:val="none" w:sz="0" w:space="0" w:color="auto"/>
          <w:left w:val="none" w:sz="0" w:space="0" w:color="auto"/>
          <w:bottom w:val="none" w:sz="0" w:space="0" w:color="auto"/>
          <w:right w:val="none" w:sz="0" w:space="0" w:color="auto"/>
        </w:pBdr>
        <w:jc w:val="center"/>
        <w:textAlignment w:val="auto"/>
        <w:rPr>
          <w:rFonts w:eastAsia="標楷體"/>
          <w:b/>
          <w:bCs/>
          <w:sz w:val="40"/>
          <w:szCs w:val="40"/>
        </w:rPr>
      </w:pPr>
      <w:r w:rsidRPr="00415F2A">
        <w:rPr>
          <w:rFonts w:eastAsia="標楷體"/>
          <w:b/>
          <w:bCs/>
          <w:sz w:val="40"/>
          <w:szCs w:val="40"/>
        </w:rPr>
        <w:t>朝陽科技大學職員工具結書</w:t>
      </w:r>
      <w:r w:rsidR="000874C0">
        <w:rPr>
          <w:rFonts w:eastAsia="標楷體" w:hint="eastAsia"/>
          <w:b/>
          <w:bCs/>
          <w:sz w:val="40"/>
          <w:szCs w:val="40"/>
        </w:rPr>
        <w:t xml:space="preserve"> </w:t>
      </w:r>
    </w:p>
    <w:p w14:paraId="7E78DA12" w14:textId="2D9963F9" w:rsidR="00A07223" w:rsidRPr="005D02D7" w:rsidRDefault="000874C0" w:rsidP="002273FB">
      <w:pPr>
        <w:pBdr>
          <w:top w:val="none" w:sz="0" w:space="0" w:color="auto"/>
          <w:left w:val="none" w:sz="0" w:space="0" w:color="auto"/>
          <w:bottom w:val="none" w:sz="0" w:space="0" w:color="auto"/>
          <w:right w:val="none" w:sz="0" w:space="0" w:color="auto"/>
        </w:pBdr>
        <w:jc w:val="center"/>
        <w:textAlignment w:val="auto"/>
        <w:rPr>
          <w:rFonts w:eastAsia="標楷體"/>
          <w:color w:val="000000" w:themeColor="text1"/>
          <w:sz w:val="36"/>
          <w:szCs w:val="36"/>
        </w:rPr>
      </w:pPr>
      <w:r w:rsidRPr="005D02D7">
        <w:rPr>
          <w:rFonts w:eastAsia="標楷體"/>
          <w:b/>
          <w:bCs/>
          <w:color w:val="000000" w:themeColor="text1"/>
          <w:sz w:val="36"/>
          <w:szCs w:val="36"/>
        </w:rPr>
        <w:t xml:space="preserve">Staff Declaration </w:t>
      </w:r>
      <w:r w:rsidR="00A07223" w:rsidRPr="005D02D7">
        <w:rPr>
          <w:rFonts w:eastAsia="標楷體"/>
          <w:b/>
          <w:bCs/>
          <w:color w:val="000000" w:themeColor="text1"/>
          <w:sz w:val="36"/>
          <w:szCs w:val="36"/>
        </w:rPr>
        <w:t>(</w:t>
      </w:r>
      <w:r w:rsidRPr="005D02D7">
        <w:rPr>
          <w:rFonts w:eastAsia="標楷體"/>
          <w:b/>
          <w:bCs/>
          <w:color w:val="000000" w:themeColor="text1"/>
          <w:sz w:val="36"/>
          <w:szCs w:val="36"/>
        </w:rPr>
        <w:t xml:space="preserve">for non-teaching </w:t>
      </w:r>
      <w:r w:rsidR="00A07223" w:rsidRPr="005D02D7">
        <w:rPr>
          <w:rFonts w:eastAsia="標楷體"/>
          <w:b/>
          <w:bCs/>
          <w:color w:val="000000" w:themeColor="text1"/>
          <w:sz w:val="36"/>
          <w:szCs w:val="36"/>
        </w:rPr>
        <w:t>staff only)</w:t>
      </w:r>
    </w:p>
    <w:p w14:paraId="343DCD97" w14:textId="3CC13C5D" w:rsidR="00A07223" w:rsidRPr="00F50D8C" w:rsidRDefault="00415F2A" w:rsidP="00A07223">
      <w:pPr>
        <w:spacing w:before="240" w:after="113"/>
        <w:ind w:left="546" w:hanging="546"/>
        <w:jc w:val="both"/>
        <w:rPr>
          <w:rFonts w:ascii="標楷體" w:eastAsia="標楷體" w:hAnsi="標楷體"/>
          <w:sz w:val="28"/>
          <w:szCs w:val="28"/>
        </w:rPr>
      </w:pPr>
      <w:r>
        <w:rPr>
          <w:rFonts w:ascii="標楷體" w:eastAsia="標楷體" w:hAnsi="標楷體" w:hint="eastAsia"/>
          <w:sz w:val="28"/>
          <w:szCs w:val="28"/>
        </w:rPr>
        <w:t>一、</w:t>
      </w:r>
      <w:r w:rsidR="00A07223" w:rsidRPr="00F50D8C">
        <w:rPr>
          <w:rFonts w:ascii="標楷體" w:eastAsia="標楷體" w:hAnsi="標楷體"/>
          <w:sz w:val="28"/>
          <w:szCs w:val="28"/>
        </w:rPr>
        <w:t>是否曾犯組織犯罪防治條例規定之罪，經有罪判決確定，服刑期滿尚未滿五年者。</w:t>
      </w:r>
    </w:p>
    <w:p w14:paraId="4204DE1E"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4FC9EA95" w14:textId="77777777" w:rsidR="00A07223" w:rsidRPr="00F50D8C" w:rsidRDefault="00A07223" w:rsidP="00A07223">
      <w:pPr>
        <w:spacing w:after="113"/>
        <w:ind w:left="546" w:hanging="546"/>
        <w:jc w:val="both"/>
        <w:rPr>
          <w:rFonts w:ascii="標楷體" w:eastAsia="標楷體" w:hAnsi="標楷體"/>
          <w:sz w:val="28"/>
          <w:szCs w:val="28"/>
        </w:rPr>
      </w:pPr>
      <w:r w:rsidRPr="00F50D8C">
        <w:rPr>
          <w:rFonts w:ascii="標楷體" w:eastAsia="標楷體" w:hAnsi="標楷體"/>
          <w:sz w:val="28"/>
          <w:szCs w:val="28"/>
        </w:rPr>
        <w:t>二、是否曾犯詐欺、背信、侵佔罪經受有期徒刑一年以上宣告，服刑期尚未逾二年者。</w:t>
      </w:r>
    </w:p>
    <w:p w14:paraId="10392D20"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7C84D3AD"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三、是否曾服公務虧空公款，經判決確定，服刑期滿尚未逾二年者。</w:t>
      </w:r>
    </w:p>
    <w:p w14:paraId="0EB996C0"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00D903D1"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四、是否受破產之宣告，尚未復權者。</w:t>
      </w:r>
    </w:p>
    <w:p w14:paraId="20742805"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232FF90C"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五、是否使用票據經拒絕往來尚未期滿者。</w:t>
      </w:r>
    </w:p>
    <w:p w14:paraId="02720D4E"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4CD96E68" w14:textId="77909040" w:rsidR="00A07223" w:rsidRPr="00F50D8C" w:rsidRDefault="00415F2A" w:rsidP="00A07223">
      <w:pPr>
        <w:spacing w:after="113"/>
        <w:rPr>
          <w:rFonts w:ascii="標楷體" w:eastAsia="標楷體" w:hAnsi="標楷體"/>
          <w:sz w:val="28"/>
          <w:szCs w:val="28"/>
        </w:rPr>
      </w:pPr>
      <w:r>
        <w:rPr>
          <w:rFonts w:ascii="標楷體" w:eastAsia="標楷體" w:hAnsi="標楷體" w:hint="eastAsia"/>
          <w:sz w:val="28"/>
          <w:szCs w:val="28"/>
        </w:rPr>
        <w:t>六、</w:t>
      </w:r>
      <w:r w:rsidR="00A07223" w:rsidRPr="00F50D8C">
        <w:rPr>
          <w:rFonts w:ascii="標楷體" w:eastAsia="標楷體" w:hAnsi="標楷體"/>
          <w:sz w:val="28"/>
          <w:szCs w:val="28"/>
        </w:rPr>
        <w:t>是否為無行為能力或限制行為能力者。</w:t>
      </w:r>
    </w:p>
    <w:p w14:paraId="4C6D786D"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1EB1D5FA"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七、是否曾犯性侵害犯罪防治法第</w:t>
      </w:r>
      <w:r w:rsidRPr="00317F91">
        <w:rPr>
          <w:rFonts w:eastAsia="標楷體"/>
          <w:sz w:val="28"/>
          <w:szCs w:val="28"/>
        </w:rPr>
        <w:t>2</w:t>
      </w:r>
      <w:r w:rsidRPr="00317F91">
        <w:rPr>
          <w:rFonts w:eastAsia="標楷體"/>
          <w:sz w:val="28"/>
          <w:szCs w:val="28"/>
        </w:rPr>
        <w:t>條第</w:t>
      </w:r>
      <w:r w:rsidRPr="00317F91">
        <w:rPr>
          <w:rFonts w:eastAsia="標楷體"/>
          <w:sz w:val="28"/>
          <w:szCs w:val="28"/>
        </w:rPr>
        <w:t>1</w:t>
      </w:r>
      <w:r w:rsidRPr="00F50D8C">
        <w:rPr>
          <w:rFonts w:ascii="標楷體" w:eastAsia="標楷體" w:hAnsi="標楷體"/>
          <w:sz w:val="28"/>
          <w:szCs w:val="28"/>
        </w:rPr>
        <w:t>項之性侵害犯罪，經有罪判決確定。</w:t>
      </w:r>
    </w:p>
    <w:p w14:paraId="276A8C46" w14:textId="77777777" w:rsidR="00A07223" w:rsidRPr="00F50D8C" w:rsidRDefault="00A07223" w:rsidP="00A07223">
      <w:pPr>
        <w:spacing w:after="113"/>
        <w:ind w:firstLine="560"/>
        <w:rPr>
          <w:rFonts w:ascii="標楷體" w:eastAsia="標楷體" w:hAnsi="標楷體"/>
          <w:sz w:val="28"/>
          <w:szCs w:val="28"/>
        </w:rPr>
      </w:pPr>
      <w:r w:rsidRPr="00F50D8C">
        <w:rPr>
          <w:rFonts w:ascii="標楷體" w:eastAsia="標楷體" w:hAnsi="標楷體"/>
          <w:sz w:val="28"/>
          <w:szCs w:val="28"/>
        </w:rPr>
        <w:t>□是 □否</w:t>
      </w:r>
    </w:p>
    <w:p w14:paraId="3D94129A" w14:textId="77777777" w:rsidR="00A07223" w:rsidRPr="00F50D8C" w:rsidRDefault="00A07223" w:rsidP="00A07223">
      <w:pPr>
        <w:spacing w:after="113"/>
        <w:ind w:left="518" w:hanging="518"/>
        <w:rPr>
          <w:rFonts w:ascii="標楷體" w:eastAsia="標楷體" w:hAnsi="標楷體"/>
          <w:sz w:val="28"/>
          <w:szCs w:val="28"/>
        </w:rPr>
      </w:pPr>
      <w:r w:rsidRPr="00F50D8C">
        <w:rPr>
          <w:rFonts w:ascii="標楷體" w:eastAsia="標楷體" w:hAnsi="標楷體"/>
          <w:sz w:val="28"/>
          <w:szCs w:val="28"/>
        </w:rPr>
        <w:t>八、是否曾有性侵害、性騷擾或性霸凌之行為，經認定不得擔任教育從業人員，且於該管制期間。</w:t>
      </w:r>
    </w:p>
    <w:p w14:paraId="749A681F"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629966B8" w14:textId="77777777" w:rsidR="00A07223" w:rsidRPr="00F50D8C" w:rsidRDefault="00A07223" w:rsidP="00A07223">
      <w:pPr>
        <w:spacing w:after="113"/>
        <w:ind w:left="434" w:hanging="434"/>
        <w:jc w:val="both"/>
        <w:rPr>
          <w:rFonts w:ascii="標楷體" w:eastAsia="標楷體" w:hAnsi="標楷體"/>
          <w:sz w:val="28"/>
          <w:szCs w:val="28"/>
        </w:rPr>
      </w:pPr>
      <w:r w:rsidRPr="00F50D8C">
        <w:rPr>
          <w:rFonts w:ascii="標楷體" w:eastAsia="標楷體" w:hAnsi="標楷體"/>
          <w:sz w:val="28"/>
          <w:szCs w:val="28"/>
        </w:rPr>
        <w:t xml:space="preserve">※ </w:t>
      </w:r>
      <w:r w:rsidRPr="00F50D8C">
        <w:rPr>
          <w:rFonts w:ascii="標楷體" w:eastAsia="標楷體" w:hAnsi="標楷體"/>
          <w:b/>
          <w:sz w:val="28"/>
          <w:szCs w:val="28"/>
        </w:rPr>
        <w:t>本人對以上所陳述事項如有不實，經校方查證屬實，縱經聘任，校方保有解聘權利。</w:t>
      </w:r>
    </w:p>
    <w:p w14:paraId="32068B9E" w14:textId="77777777" w:rsidR="00A07223" w:rsidRPr="00F50D8C" w:rsidRDefault="00A07223" w:rsidP="00A07223">
      <w:pPr>
        <w:spacing w:before="57" w:after="510"/>
        <w:ind w:left="434" w:hanging="434"/>
        <w:jc w:val="both"/>
        <w:rPr>
          <w:rFonts w:ascii="標楷體" w:eastAsia="標楷體" w:hAnsi="標楷體"/>
          <w:sz w:val="28"/>
          <w:szCs w:val="28"/>
        </w:rPr>
      </w:pPr>
      <w:r w:rsidRPr="00F50D8C">
        <w:rPr>
          <w:rFonts w:ascii="標楷體" w:eastAsia="標楷體" w:hAnsi="標楷體"/>
          <w:sz w:val="28"/>
          <w:szCs w:val="28"/>
        </w:rPr>
        <w:t xml:space="preserve">※ </w:t>
      </w:r>
      <w:r w:rsidRPr="00F50D8C">
        <w:rPr>
          <w:rFonts w:ascii="標楷體" w:eastAsia="標楷體" w:hAnsi="標楷體"/>
          <w:b/>
          <w:sz w:val="28"/>
          <w:szCs w:val="28"/>
        </w:rPr>
        <w:t>本人並同意校方於必要時，得依據性侵害犯罪加害人登記報到及查閱辦法第</w:t>
      </w:r>
      <w:r w:rsidRPr="00317F91">
        <w:rPr>
          <w:rFonts w:eastAsia="標楷體"/>
          <w:b/>
          <w:sz w:val="28"/>
          <w:szCs w:val="28"/>
        </w:rPr>
        <w:t>13</w:t>
      </w:r>
      <w:r w:rsidRPr="00F50D8C">
        <w:rPr>
          <w:rFonts w:ascii="標楷體" w:eastAsia="標楷體" w:hAnsi="標楷體"/>
          <w:b/>
          <w:sz w:val="28"/>
          <w:szCs w:val="28"/>
        </w:rPr>
        <w:t>條之規定，提出查閱申請。</w:t>
      </w:r>
    </w:p>
    <w:p w14:paraId="40270005" w14:textId="37F5CBC2" w:rsidR="00A07223" w:rsidRPr="00F50D8C" w:rsidRDefault="00A07223" w:rsidP="00A07223">
      <w:pPr>
        <w:spacing w:before="113" w:after="113" w:line="360" w:lineRule="auto"/>
        <w:rPr>
          <w:rFonts w:ascii="標楷體" w:eastAsia="標楷體" w:hAnsi="標楷體"/>
          <w:sz w:val="28"/>
          <w:szCs w:val="28"/>
        </w:rPr>
      </w:pPr>
      <w:r w:rsidRPr="00165EA7">
        <w:rPr>
          <w:rFonts w:ascii="標楷體" w:eastAsia="標楷體" w:hAnsi="標楷體"/>
          <w:sz w:val="28"/>
          <w:szCs w:val="28"/>
        </w:rPr>
        <w:t>具結人</w:t>
      </w:r>
      <w:r w:rsidR="00165EA7" w:rsidRPr="00165EA7">
        <w:rPr>
          <w:rFonts w:ascii="標楷體" w:eastAsia="標楷體" w:hAnsi="標楷體"/>
          <w:sz w:val="28"/>
          <w:szCs w:val="28"/>
          <w:highlight w:val="yellow"/>
        </w:rPr>
        <w:t>簽</w:t>
      </w:r>
      <w:r w:rsidR="00165EA7" w:rsidRPr="00165EA7">
        <w:rPr>
          <w:rFonts w:ascii="標楷體" w:eastAsia="標楷體" w:hAnsi="標楷體" w:hint="eastAsia"/>
          <w:sz w:val="28"/>
          <w:szCs w:val="28"/>
          <w:highlight w:val="yellow"/>
        </w:rPr>
        <w:t>名</w:t>
      </w:r>
      <w:r w:rsidRPr="00E94B3B">
        <w:rPr>
          <w:rFonts w:ascii="標楷體" w:eastAsia="標楷體" w:hAnsi="標楷體"/>
          <w:sz w:val="28"/>
          <w:szCs w:val="28"/>
          <w:highlight w:val="yellow"/>
        </w:rPr>
        <w:t>：</w:t>
      </w:r>
      <w:r w:rsidR="00BF0386" w:rsidRPr="00F50D8C">
        <w:rPr>
          <w:rFonts w:ascii="標楷體" w:eastAsia="標楷體" w:hAnsi="標楷體"/>
          <w:sz w:val="28"/>
          <w:szCs w:val="28"/>
        </w:rPr>
        <w:t xml:space="preserve"> </w:t>
      </w:r>
    </w:p>
    <w:p w14:paraId="1281DC82" w14:textId="7FFADB63" w:rsidR="00DB269E" w:rsidRDefault="00A07223" w:rsidP="00A07223">
      <w:pPr>
        <w:rPr>
          <w:rFonts w:ascii="標楷體" w:eastAsia="標楷體" w:hAnsi="標楷體"/>
          <w:sz w:val="28"/>
          <w:szCs w:val="28"/>
        </w:rPr>
      </w:pPr>
      <w:r w:rsidRPr="00F50D8C">
        <w:rPr>
          <w:rFonts w:ascii="標楷體" w:eastAsia="標楷體" w:hAnsi="標楷體"/>
          <w:sz w:val="28"/>
          <w:szCs w:val="28"/>
        </w:rPr>
        <w:t>身分證號：</w:t>
      </w:r>
    </w:p>
    <w:p w14:paraId="2B5FD63F" w14:textId="16AAFE63" w:rsidR="00A07223" w:rsidRDefault="00A07223" w:rsidP="00A07223">
      <w:pPr>
        <w:rPr>
          <w:rFonts w:ascii="標楷體" w:eastAsia="標楷體" w:hAnsi="標楷體"/>
          <w:sz w:val="28"/>
          <w:szCs w:val="28"/>
        </w:rPr>
      </w:pPr>
    </w:p>
    <w:p w14:paraId="6B8E514C" w14:textId="31E7865E" w:rsidR="00A07223" w:rsidRDefault="00A07223" w:rsidP="00A07223">
      <w:pPr>
        <w:snapToGrid w:val="0"/>
        <w:spacing w:line="420" w:lineRule="exact"/>
        <w:ind w:right="1303"/>
        <w:jc w:val="right"/>
        <w:rPr>
          <w:rFonts w:ascii="標楷體" w:eastAsia="標楷體" w:hAnsi="標楷體"/>
          <w:sz w:val="28"/>
          <w:szCs w:val="28"/>
        </w:rPr>
      </w:pPr>
      <w:r w:rsidRPr="00F50D8C">
        <w:rPr>
          <w:rFonts w:ascii="標楷體" w:eastAsia="標楷體" w:hAnsi="標楷體"/>
          <w:sz w:val="28"/>
          <w:szCs w:val="28"/>
        </w:rPr>
        <w:t>年　　　　　月　　　　　　日</w:t>
      </w:r>
    </w:p>
    <w:p w14:paraId="5B4E951B" w14:textId="77777777" w:rsidR="002273FB" w:rsidRDefault="00BF0386">
      <w:pPr>
        <w:pBdr>
          <w:top w:val="none" w:sz="0" w:space="0" w:color="auto"/>
          <w:left w:val="none" w:sz="0" w:space="0" w:color="auto"/>
          <w:bottom w:val="none" w:sz="0" w:space="0" w:color="auto"/>
          <w:right w:val="none" w:sz="0" w:space="0" w:color="auto"/>
        </w:pBdr>
        <w:textAlignment w:val="auto"/>
        <w:rPr>
          <w:rFonts w:eastAsia="標楷體"/>
          <w:color w:val="000000"/>
          <w:sz w:val="28"/>
          <w:szCs w:val="28"/>
        </w:rPr>
        <w:sectPr w:rsidR="002273FB" w:rsidSect="00DB269E">
          <w:pgSz w:w="11906" w:h="16838" w:code="9"/>
          <w:pgMar w:top="709" w:right="907" w:bottom="426" w:left="907" w:header="720" w:footer="312" w:gutter="0"/>
          <w:cols w:space="720"/>
          <w:docGrid w:linePitch="600" w:charSpace="40960"/>
        </w:sectPr>
      </w:pPr>
      <w:r>
        <w:rPr>
          <w:rFonts w:eastAsia="標楷體"/>
          <w:color w:val="000000"/>
          <w:sz w:val="28"/>
          <w:szCs w:val="28"/>
        </w:rPr>
        <w:br w:type="page"/>
      </w:r>
    </w:p>
    <w:p w14:paraId="17155703" w14:textId="77777777" w:rsidR="002273FB" w:rsidRPr="00B47BF2" w:rsidRDefault="002273FB" w:rsidP="00CD4068">
      <w:pPr>
        <w:pageBreakBefore/>
        <w:spacing w:line="240" w:lineRule="atLeast"/>
        <w:jc w:val="center"/>
        <w:rPr>
          <w:rFonts w:eastAsia="標楷體"/>
        </w:rPr>
      </w:pPr>
      <w:r>
        <w:rPr>
          <w:b/>
          <w:noProof/>
          <w:sz w:val="28"/>
          <w:szCs w:val="28"/>
        </w:rPr>
        <w:lastRenderedPageBreak/>
        <mc:AlternateContent>
          <mc:Choice Requires="wps">
            <w:drawing>
              <wp:anchor distT="0" distB="0" distL="114300" distR="114300" simplePos="0" relativeHeight="251720704" behindDoc="1" locked="0" layoutInCell="1" allowOverlap="1" wp14:anchorId="749D8FFB" wp14:editId="58115D86">
                <wp:simplePos x="0" y="0"/>
                <wp:positionH relativeFrom="margin">
                  <wp:posOffset>5701030</wp:posOffset>
                </wp:positionH>
                <wp:positionV relativeFrom="paragraph">
                  <wp:posOffset>0</wp:posOffset>
                </wp:positionV>
                <wp:extent cx="819150" cy="466725"/>
                <wp:effectExtent l="19050" t="19050" r="19050" b="28575"/>
                <wp:wrapNone/>
                <wp:docPr id="4" name="矩形: 圓角 28"/>
                <wp:cNvGraphicFramePr/>
                <a:graphic xmlns:a="http://schemas.openxmlformats.org/drawingml/2006/main">
                  <a:graphicData uri="http://schemas.microsoft.com/office/word/2010/wordprocessingShape">
                    <wps:wsp>
                      <wps:cNvSpPr/>
                      <wps:spPr>
                        <a:xfrm>
                          <a:off x="0" y="0"/>
                          <a:ext cx="819150" cy="46672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0B891" w14:textId="77777777" w:rsidR="00A80907" w:rsidRPr="00555782" w:rsidRDefault="00A80907" w:rsidP="002273F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D8FFB" id="_x0000_s1033" style="position:absolute;left:0;text-align:left;margin-left:448.9pt;margin-top:0;width:64.5pt;height:36.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" filled="f" strokecolor="#0070c0" strokeweight="3pt">
                <v:stroke joinstyle="miter"/>
                <v:textbox>
                  <w:txbxContent>
                    <w:p w14:paraId="1BE0B891" w14:textId="77777777" w:rsidR="00A80907" w:rsidRPr="00555782" w:rsidRDefault="00A80907" w:rsidP="002273F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5</w:t>
                      </w:r>
                    </w:p>
                  </w:txbxContent>
                </v:textbox>
                <w10:wrap anchorx="margin"/>
              </v:roundrect>
            </w:pict>
          </mc:Fallback>
        </mc:AlternateContent>
      </w:r>
      <w:r w:rsidRPr="00B47BF2">
        <w:rPr>
          <w:rFonts w:eastAsia="標楷體"/>
          <w:b/>
          <w:sz w:val="40"/>
          <w:szCs w:val="40"/>
          <w:u w:val="double"/>
        </w:rPr>
        <w:t>朝陽科技大學</w:t>
      </w:r>
      <w:r w:rsidRPr="00B47BF2">
        <w:rPr>
          <w:rFonts w:eastAsia="標楷體"/>
          <w:b/>
          <w:sz w:val="40"/>
          <w:szCs w:val="40"/>
          <w:u w:val="double"/>
        </w:rPr>
        <w:t xml:space="preserve"> </w:t>
      </w:r>
      <w:r w:rsidRPr="00B47BF2">
        <w:rPr>
          <w:rFonts w:eastAsia="標楷體"/>
          <w:sz w:val="32"/>
          <w:szCs w:val="32"/>
          <w:u w:val="double"/>
        </w:rPr>
        <w:t>薪資所得受領人扶養親屬申報表</w:t>
      </w:r>
    </w:p>
    <w:p w14:paraId="28967324" w14:textId="79ABCEB9" w:rsidR="008C37CC" w:rsidRPr="005D02D7" w:rsidRDefault="008C37CC" w:rsidP="002273FB">
      <w:pPr>
        <w:spacing w:line="240" w:lineRule="atLeast"/>
        <w:ind w:hanging="480"/>
        <w:jc w:val="center"/>
        <w:rPr>
          <w:rFonts w:eastAsia="標楷體"/>
          <w:b/>
          <w:color w:val="000000" w:themeColor="text1"/>
          <w:sz w:val="36"/>
          <w:szCs w:val="36"/>
        </w:rPr>
      </w:pPr>
      <w:r w:rsidRPr="005D02D7">
        <w:rPr>
          <w:rFonts w:eastAsia="標楷體"/>
          <w:b/>
          <w:color w:val="000000" w:themeColor="text1"/>
          <w:sz w:val="36"/>
          <w:szCs w:val="36"/>
        </w:rPr>
        <w:t>Chaoyang University of Technology</w:t>
      </w:r>
    </w:p>
    <w:p w14:paraId="28B7DABE" w14:textId="681FD760" w:rsidR="002273FB" w:rsidRPr="005D02D7" w:rsidRDefault="00AF2727" w:rsidP="002273FB">
      <w:pPr>
        <w:spacing w:line="240" w:lineRule="atLeast"/>
        <w:ind w:hanging="480"/>
        <w:jc w:val="center"/>
        <w:rPr>
          <w:rFonts w:eastAsia="標楷體"/>
          <w:b/>
          <w:color w:val="000000" w:themeColor="text1"/>
          <w:sz w:val="36"/>
          <w:szCs w:val="36"/>
        </w:rPr>
      </w:pPr>
      <w:r w:rsidRPr="005D02D7">
        <w:rPr>
          <w:rFonts w:eastAsia="標楷體"/>
          <w:b/>
          <w:color w:val="000000" w:themeColor="text1"/>
          <w:sz w:val="36"/>
          <w:szCs w:val="36"/>
        </w:rPr>
        <w:t>Tax Deduction Appl</w:t>
      </w:r>
      <w:r w:rsidR="008C37CC" w:rsidRPr="005D02D7">
        <w:rPr>
          <w:rFonts w:eastAsia="標楷體"/>
          <w:b/>
          <w:color w:val="000000" w:themeColor="text1"/>
          <w:sz w:val="36"/>
          <w:szCs w:val="36"/>
        </w:rPr>
        <w:t>i</w:t>
      </w:r>
      <w:r w:rsidRPr="005D02D7">
        <w:rPr>
          <w:rFonts w:eastAsia="標楷體"/>
          <w:b/>
          <w:color w:val="000000" w:themeColor="text1"/>
          <w:sz w:val="36"/>
          <w:szCs w:val="36"/>
        </w:rPr>
        <w:t>cation for Dependent Family Members</w:t>
      </w:r>
    </w:p>
    <w:p w14:paraId="304F7DE5" w14:textId="77777777" w:rsidR="002273FB" w:rsidRPr="00B47BF2" w:rsidRDefault="002273FB" w:rsidP="002273FB">
      <w:pPr>
        <w:spacing w:line="240" w:lineRule="atLeast"/>
        <w:jc w:val="right"/>
        <w:rPr>
          <w:rFonts w:eastAsia="標楷體"/>
        </w:rPr>
      </w:pPr>
      <w:r w:rsidRPr="00B47BF2">
        <w:rPr>
          <w:rFonts w:eastAsia="標楷體"/>
        </w:rPr>
        <w:t>財政部</w:t>
      </w:r>
      <w:r w:rsidRPr="00B47BF2">
        <w:rPr>
          <w:rFonts w:eastAsia="標楷體"/>
        </w:rPr>
        <w:t>80</w:t>
      </w:r>
      <w:r w:rsidRPr="00B47BF2">
        <w:rPr>
          <w:rFonts w:eastAsia="標楷體"/>
        </w:rPr>
        <w:t>年</w:t>
      </w:r>
      <w:r w:rsidRPr="00B47BF2">
        <w:rPr>
          <w:rFonts w:eastAsia="標楷體"/>
        </w:rPr>
        <w:t>5</w:t>
      </w:r>
      <w:r w:rsidRPr="00B47BF2">
        <w:rPr>
          <w:rFonts w:eastAsia="標楷體"/>
        </w:rPr>
        <w:t>月</w:t>
      </w:r>
      <w:r w:rsidRPr="00B47BF2">
        <w:rPr>
          <w:rFonts w:eastAsia="標楷體"/>
        </w:rPr>
        <w:t>2</w:t>
      </w:r>
      <w:r w:rsidRPr="00B47BF2">
        <w:rPr>
          <w:rFonts w:eastAsia="標楷體"/>
        </w:rPr>
        <w:t>日台財稅第</w:t>
      </w:r>
      <w:r w:rsidRPr="00B47BF2">
        <w:rPr>
          <w:rFonts w:eastAsia="標楷體"/>
        </w:rPr>
        <w:t>801245821</w:t>
      </w:r>
      <w:r w:rsidRPr="00B47BF2">
        <w:rPr>
          <w:rFonts w:eastAsia="標楷體"/>
        </w:rPr>
        <w:t>號</w:t>
      </w:r>
    </w:p>
    <w:p w14:paraId="68BBEECC" w14:textId="77777777" w:rsidR="002273FB" w:rsidRPr="00B47BF2" w:rsidRDefault="002273FB" w:rsidP="002273FB">
      <w:pPr>
        <w:spacing w:line="240" w:lineRule="atLeast"/>
        <w:rPr>
          <w:rFonts w:eastAsia="標楷體"/>
        </w:rPr>
      </w:pPr>
    </w:p>
    <w:tbl>
      <w:tblPr>
        <w:tblW w:w="0" w:type="auto"/>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1208"/>
        <w:gridCol w:w="1187"/>
        <w:gridCol w:w="1386"/>
        <w:gridCol w:w="359"/>
        <w:gridCol w:w="611"/>
        <w:gridCol w:w="360"/>
        <w:gridCol w:w="540"/>
        <w:gridCol w:w="360"/>
        <w:gridCol w:w="625"/>
        <w:gridCol w:w="350"/>
        <w:gridCol w:w="3080"/>
      </w:tblGrid>
      <w:tr w:rsidR="002273FB" w:rsidRPr="005D02D7" w14:paraId="1558A757" w14:textId="77777777" w:rsidTr="00CE1465">
        <w:trPr>
          <w:cantSplit/>
          <w:trHeight w:val="345"/>
        </w:trPr>
        <w:tc>
          <w:tcPr>
            <w:tcW w:w="1208" w:type="dxa"/>
            <w:vMerge w:val="restart"/>
            <w:shd w:val="clear" w:color="auto" w:fill="auto"/>
            <w:vAlign w:val="center"/>
          </w:tcPr>
          <w:p w14:paraId="0CC4EAB8"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薪資</w:t>
            </w:r>
          </w:p>
          <w:p w14:paraId="796D49D1"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受領人</w:t>
            </w:r>
          </w:p>
          <w:p w14:paraId="6CD42FB9" w14:textId="3D92F522" w:rsidR="00C56B33" w:rsidRPr="005D02D7" w:rsidRDefault="00AF2727" w:rsidP="00CE1465">
            <w:pPr>
              <w:jc w:val="center"/>
              <w:rPr>
                <w:rFonts w:eastAsia="標楷體"/>
                <w:color w:val="000000" w:themeColor="text1"/>
                <w:szCs w:val="24"/>
              </w:rPr>
            </w:pPr>
            <w:r w:rsidRPr="005D02D7">
              <w:rPr>
                <w:rFonts w:eastAsia="標楷體"/>
                <w:color w:val="000000" w:themeColor="text1"/>
                <w:szCs w:val="24"/>
              </w:rPr>
              <w:t>Income</w:t>
            </w:r>
          </w:p>
          <w:p w14:paraId="70B5C0DF" w14:textId="63667645" w:rsidR="002273FB" w:rsidRPr="005D02D7" w:rsidRDefault="002273FB" w:rsidP="00CE1465">
            <w:pPr>
              <w:jc w:val="center"/>
              <w:rPr>
                <w:rFonts w:eastAsia="標楷體"/>
                <w:color w:val="000000" w:themeColor="text1"/>
              </w:rPr>
            </w:pPr>
            <w:r w:rsidRPr="005D02D7">
              <w:rPr>
                <w:rFonts w:eastAsia="標楷體"/>
                <w:color w:val="000000" w:themeColor="text1"/>
                <w:szCs w:val="24"/>
              </w:rPr>
              <w:t>Recipient</w:t>
            </w:r>
          </w:p>
        </w:tc>
        <w:tc>
          <w:tcPr>
            <w:tcW w:w="1187" w:type="dxa"/>
            <w:shd w:val="clear" w:color="auto" w:fill="auto"/>
          </w:tcPr>
          <w:p w14:paraId="07B52539"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姓名</w:t>
            </w:r>
          </w:p>
          <w:p w14:paraId="4B61B913"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Name</w:t>
            </w:r>
          </w:p>
        </w:tc>
        <w:tc>
          <w:tcPr>
            <w:tcW w:w="1386" w:type="dxa"/>
            <w:shd w:val="clear" w:color="auto" w:fill="auto"/>
          </w:tcPr>
          <w:p w14:paraId="7F05DEAC"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出生年月日</w:t>
            </w:r>
          </w:p>
          <w:p w14:paraId="1F3C6559"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Date of birth</w:t>
            </w:r>
          </w:p>
        </w:tc>
        <w:tc>
          <w:tcPr>
            <w:tcW w:w="359" w:type="dxa"/>
            <w:vMerge w:val="restart"/>
            <w:shd w:val="clear" w:color="auto" w:fill="auto"/>
            <w:vAlign w:val="center"/>
          </w:tcPr>
          <w:p w14:paraId="6B08BA5B"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地</w:t>
            </w:r>
          </w:p>
          <w:p w14:paraId="48E229A6"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址</w:t>
            </w:r>
          </w:p>
          <w:p w14:paraId="2764910F" w14:textId="77777777" w:rsidR="002273FB" w:rsidRPr="005D02D7" w:rsidRDefault="002273FB" w:rsidP="00CE1465">
            <w:pPr>
              <w:jc w:val="both"/>
              <w:rPr>
                <w:rFonts w:eastAsia="標楷體"/>
                <w:color w:val="000000" w:themeColor="text1"/>
                <w:szCs w:val="24"/>
              </w:rPr>
            </w:pPr>
          </w:p>
          <w:p w14:paraId="581DB86D"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Address</w:t>
            </w:r>
          </w:p>
          <w:p w14:paraId="07390E7C" w14:textId="77777777" w:rsidR="002273FB" w:rsidRPr="005D02D7" w:rsidRDefault="002273FB" w:rsidP="00CE1465">
            <w:pPr>
              <w:jc w:val="both"/>
              <w:rPr>
                <w:rFonts w:eastAsia="標楷體"/>
                <w:color w:val="000000" w:themeColor="text1"/>
                <w:szCs w:val="24"/>
              </w:rPr>
            </w:pPr>
          </w:p>
          <w:p w14:paraId="32ED5934" w14:textId="77777777" w:rsidR="002273FB" w:rsidRPr="005D02D7" w:rsidRDefault="002273FB" w:rsidP="00CE1465">
            <w:pPr>
              <w:jc w:val="both"/>
              <w:rPr>
                <w:rFonts w:eastAsia="標楷體"/>
                <w:color w:val="000000" w:themeColor="text1"/>
                <w:szCs w:val="24"/>
              </w:rPr>
            </w:pPr>
          </w:p>
        </w:tc>
        <w:tc>
          <w:tcPr>
            <w:tcW w:w="611" w:type="dxa"/>
            <w:vMerge w:val="restart"/>
            <w:shd w:val="clear" w:color="auto" w:fill="auto"/>
            <w:vAlign w:val="center"/>
          </w:tcPr>
          <w:p w14:paraId="5683F588" w14:textId="068D66EB" w:rsidR="002273FB" w:rsidRPr="005D02D7" w:rsidRDefault="002273FB" w:rsidP="00CE1465">
            <w:pPr>
              <w:jc w:val="center"/>
              <w:rPr>
                <w:rFonts w:eastAsia="標楷體"/>
                <w:color w:val="000000" w:themeColor="text1"/>
                <w:sz w:val="22"/>
                <w:szCs w:val="22"/>
              </w:rPr>
            </w:pPr>
          </w:p>
        </w:tc>
        <w:tc>
          <w:tcPr>
            <w:tcW w:w="360" w:type="dxa"/>
            <w:vMerge w:val="restart"/>
            <w:shd w:val="clear" w:color="auto" w:fill="auto"/>
            <w:vAlign w:val="center"/>
          </w:tcPr>
          <w:p w14:paraId="1F6F53DA" w14:textId="5892E0EF"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市縣</w:t>
            </w:r>
            <w:r w:rsidR="00C56B33" w:rsidRPr="005D02D7">
              <w:rPr>
                <w:rFonts w:eastAsia="標楷體" w:hint="eastAsia"/>
                <w:color w:val="000000" w:themeColor="text1"/>
                <w:sz w:val="18"/>
                <w:szCs w:val="18"/>
              </w:rPr>
              <w:t>C</w:t>
            </w:r>
            <w:r w:rsidR="00C56B33" w:rsidRPr="005D02D7">
              <w:rPr>
                <w:rFonts w:eastAsia="標楷體"/>
                <w:color w:val="000000" w:themeColor="text1"/>
                <w:sz w:val="18"/>
                <w:szCs w:val="18"/>
              </w:rPr>
              <w:t>ity</w:t>
            </w:r>
            <w:r w:rsidR="007136F0" w:rsidRPr="005D02D7">
              <w:rPr>
                <w:rFonts w:eastAsia="標楷體"/>
                <w:color w:val="000000" w:themeColor="text1"/>
                <w:sz w:val="18"/>
                <w:szCs w:val="18"/>
              </w:rPr>
              <w:t>/County</w:t>
            </w:r>
          </w:p>
        </w:tc>
        <w:tc>
          <w:tcPr>
            <w:tcW w:w="540" w:type="dxa"/>
            <w:vMerge w:val="restart"/>
            <w:shd w:val="clear" w:color="auto" w:fill="auto"/>
            <w:vAlign w:val="center"/>
          </w:tcPr>
          <w:p w14:paraId="0CF085D3" w14:textId="79B20415" w:rsidR="002273FB" w:rsidRPr="005D02D7" w:rsidRDefault="002273FB" w:rsidP="00CE1465">
            <w:pPr>
              <w:jc w:val="center"/>
              <w:rPr>
                <w:rFonts w:eastAsia="標楷體"/>
                <w:color w:val="000000" w:themeColor="text1"/>
                <w:sz w:val="22"/>
                <w:szCs w:val="22"/>
              </w:rPr>
            </w:pPr>
          </w:p>
        </w:tc>
        <w:tc>
          <w:tcPr>
            <w:tcW w:w="360" w:type="dxa"/>
            <w:vMerge w:val="restart"/>
            <w:shd w:val="clear" w:color="auto" w:fill="auto"/>
            <w:vAlign w:val="center"/>
          </w:tcPr>
          <w:p w14:paraId="4F1B34EE" w14:textId="77777777"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區鄉鎮</w:t>
            </w:r>
          </w:p>
          <w:p w14:paraId="024AA8E7" w14:textId="4468A8BD" w:rsidR="007136F0" w:rsidRPr="005D02D7" w:rsidRDefault="007136F0" w:rsidP="00CE1465">
            <w:pPr>
              <w:jc w:val="center"/>
              <w:rPr>
                <w:rFonts w:eastAsia="標楷體"/>
                <w:color w:val="000000" w:themeColor="text1"/>
                <w:sz w:val="18"/>
                <w:szCs w:val="18"/>
              </w:rPr>
            </w:pPr>
            <w:r w:rsidRPr="005D02D7">
              <w:rPr>
                <w:rFonts w:eastAsia="標楷體" w:hint="eastAsia"/>
                <w:color w:val="000000" w:themeColor="text1"/>
                <w:sz w:val="18"/>
                <w:szCs w:val="18"/>
              </w:rPr>
              <w:t>T</w:t>
            </w:r>
            <w:r w:rsidRPr="005D02D7">
              <w:rPr>
                <w:rFonts w:eastAsia="標楷體"/>
                <w:color w:val="000000" w:themeColor="text1"/>
                <w:sz w:val="18"/>
                <w:szCs w:val="18"/>
              </w:rPr>
              <w:t>ownship/Dist.</w:t>
            </w:r>
          </w:p>
        </w:tc>
        <w:tc>
          <w:tcPr>
            <w:tcW w:w="625" w:type="dxa"/>
            <w:vMerge w:val="restart"/>
            <w:shd w:val="clear" w:color="auto" w:fill="auto"/>
            <w:vAlign w:val="center"/>
          </w:tcPr>
          <w:p w14:paraId="053E50B5" w14:textId="3D539B1B" w:rsidR="002273FB" w:rsidRPr="005D02D7" w:rsidRDefault="002273FB" w:rsidP="00CE1465">
            <w:pPr>
              <w:jc w:val="center"/>
              <w:rPr>
                <w:rFonts w:eastAsia="標楷體"/>
                <w:color w:val="000000" w:themeColor="text1"/>
                <w:sz w:val="22"/>
                <w:szCs w:val="22"/>
              </w:rPr>
            </w:pPr>
          </w:p>
        </w:tc>
        <w:tc>
          <w:tcPr>
            <w:tcW w:w="350" w:type="dxa"/>
            <w:vMerge w:val="restart"/>
            <w:shd w:val="clear" w:color="auto" w:fill="auto"/>
            <w:vAlign w:val="center"/>
          </w:tcPr>
          <w:p w14:paraId="05CD2D4D" w14:textId="77777777"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路街</w:t>
            </w:r>
          </w:p>
          <w:p w14:paraId="42AAD85E" w14:textId="40597EF7" w:rsidR="007136F0" w:rsidRPr="005D02D7" w:rsidRDefault="007136F0" w:rsidP="00CE1465">
            <w:pPr>
              <w:jc w:val="center"/>
              <w:rPr>
                <w:rFonts w:eastAsia="標楷體"/>
                <w:color w:val="000000" w:themeColor="text1"/>
                <w:sz w:val="18"/>
                <w:szCs w:val="18"/>
              </w:rPr>
            </w:pPr>
            <w:r w:rsidRPr="005D02D7">
              <w:rPr>
                <w:rFonts w:eastAsia="標楷體" w:hint="eastAsia"/>
                <w:color w:val="000000" w:themeColor="text1"/>
                <w:sz w:val="18"/>
                <w:szCs w:val="18"/>
              </w:rPr>
              <w:t>R</w:t>
            </w:r>
            <w:r w:rsidRPr="005D02D7">
              <w:rPr>
                <w:rFonts w:eastAsia="標楷體"/>
                <w:color w:val="000000" w:themeColor="text1"/>
                <w:sz w:val="18"/>
                <w:szCs w:val="18"/>
              </w:rPr>
              <w:t>d./St.</w:t>
            </w:r>
          </w:p>
        </w:tc>
        <w:tc>
          <w:tcPr>
            <w:tcW w:w="3080" w:type="dxa"/>
            <w:vMerge w:val="restart"/>
            <w:shd w:val="clear" w:color="auto" w:fill="auto"/>
            <w:vAlign w:val="center"/>
          </w:tcPr>
          <w:p w14:paraId="2F3B69DA" w14:textId="6247E5F0" w:rsidR="002273FB" w:rsidRPr="005D02D7" w:rsidRDefault="002273FB" w:rsidP="008F2229">
            <w:pPr>
              <w:ind w:firstLineChars="200" w:firstLine="480"/>
              <w:rPr>
                <w:rFonts w:eastAsia="標楷體"/>
                <w:color w:val="000000" w:themeColor="text1"/>
                <w:sz w:val="24"/>
                <w:szCs w:val="24"/>
              </w:rPr>
            </w:pPr>
            <w:r w:rsidRPr="005D02D7">
              <w:rPr>
                <w:rFonts w:eastAsia="標楷體"/>
                <w:color w:val="000000" w:themeColor="text1"/>
                <w:sz w:val="24"/>
                <w:szCs w:val="24"/>
              </w:rPr>
              <w:t>里</w:t>
            </w:r>
            <w:r w:rsidR="007136F0" w:rsidRPr="005D02D7">
              <w:rPr>
                <w:rFonts w:eastAsia="標楷體" w:hint="eastAsia"/>
                <w:color w:val="000000" w:themeColor="text1"/>
                <w:sz w:val="18"/>
                <w:szCs w:val="18"/>
              </w:rPr>
              <w:t>V</w:t>
            </w:r>
            <w:r w:rsidR="007136F0" w:rsidRPr="005D02D7">
              <w:rPr>
                <w:rFonts w:eastAsia="標楷體"/>
                <w:color w:val="000000" w:themeColor="text1"/>
                <w:sz w:val="18"/>
                <w:szCs w:val="18"/>
              </w:rPr>
              <w:t>il.</w:t>
            </w:r>
            <w:r w:rsidRPr="005D02D7">
              <w:rPr>
                <w:rFonts w:eastAsia="標楷體"/>
                <w:color w:val="000000" w:themeColor="text1"/>
                <w:sz w:val="24"/>
                <w:szCs w:val="24"/>
              </w:rPr>
              <w:t xml:space="preserve"> </w:t>
            </w:r>
            <w:r w:rsidR="008F2229">
              <w:rPr>
                <w:rFonts w:eastAsia="標楷體"/>
                <w:color w:val="000000" w:themeColor="text1"/>
                <w:sz w:val="24"/>
                <w:szCs w:val="24"/>
              </w:rPr>
              <w:t xml:space="preserve">  </w:t>
            </w:r>
            <w:r w:rsidRPr="005D02D7">
              <w:rPr>
                <w:rFonts w:eastAsia="標楷體"/>
                <w:color w:val="000000" w:themeColor="text1"/>
                <w:sz w:val="24"/>
                <w:szCs w:val="24"/>
              </w:rPr>
              <w:t>鄰</w:t>
            </w:r>
            <w:r w:rsidR="007136F0" w:rsidRPr="005D02D7">
              <w:rPr>
                <w:rFonts w:eastAsia="標楷體" w:hint="eastAsia"/>
                <w:color w:val="000000" w:themeColor="text1"/>
                <w:sz w:val="24"/>
                <w:szCs w:val="24"/>
              </w:rPr>
              <w:t xml:space="preserve"> </w:t>
            </w:r>
            <w:r w:rsidR="007136F0" w:rsidRPr="005D02D7">
              <w:rPr>
                <w:rFonts w:eastAsia="標楷體"/>
                <w:color w:val="000000" w:themeColor="text1"/>
                <w:sz w:val="18"/>
                <w:szCs w:val="18"/>
              </w:rPr>
              <w:t>Neighborhood</w:t>
            </w:r>
          </w:p>
        </w:tc>
      </w:tr>
      <w:tr w:rsidR="002273FB" w:rsidRPr="005D02D7" w14:paraId="304C0876" w14:textId="77777777" w:rsidTr="00CE1465">
        <w:trPr>
          <w:cantSplit/>
          <w:trHeight w:val="521"/>
        </w:trPr>
        <w:tc>
          <w:tcPr>
            <w:tcW w:w="1208" w:type="dxa"/>
            <w:vMerge/>
            <w:shd w:val="clear" w:color="auto" w:fill="auto"/>
            <w:vAlign w:val="center"/>
          </w:tcPr>
          <w:p w14:paraId="0518719A" w14:textId="77777777" w:rsidR="002273FB" w:rsidRPr="005D02D7" w:rsidRDefault="002273FB" w:rsidP="00CE1465">
            <w:pPr>
              <w:rPr>
                <w:rFonts w:eastAsia="標楷體"/>
                <w:color w:val="000000" w:themeColor="text1"/>
              </w:rPr>
            </w:pPr>
          </w:p>
        </w:tc>
        <w:tc>
          <w:tcPr>
            <w:tcW w:w="1187" w:type="dxa"/>
            <w:shd w:val="clear" w:color="auto" w:fill="auto"/>
            <w:vAlign w:val="center"/>
          </w:tcPr>
          <w:p w14:paraId="15CACEE1" w14:textId="72C83B07" w:rsidR="002273FB" w:rsidRPr="005D02D7" w:rsidRDefault="002273FB" w:rsidP="00CE1465">
            <w:pPr>
              <w:jc w:val="center"/>
              <w:rPr>
                <w:rFonts w:eastAsia="標楷體"/>
                <w:color w:val="000000" w:themeColor="text1"/>
                <w:sz w:val="24"/>
                <w:szCs w:val="24"/>
              </w:rPr>
            </w:pPr>
          </w:p>
        </w:tc>
        <w:tc>
          <w:tcPr>
            <w:tcW w:w="1386" w:type="dxa"/>
            <w:shd w:val="clear" w:color="auto" w:fill="auto"/>
            <w:vAlign w:val="center"/>
          </w:tcPr>
          <w:p w14:paraId="206F4E7B" w14:textId="519C4321"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692275C2"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6A0C92B4"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7F64ED8F"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5DFA95E9"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7155FB5C"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0A98F1F6"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28870F75" w14:textId="77777777" w:rsidR="002273FB" w:rsidRPr="005D02D7" w:rsidRDefault="002273FB" w:rsidP="00CE1465">
            <w:pPr>
              <w:jc w:val="center"/>
              <w:rPr>
                <w:rFonts w:eastAsia="標楷體"/>
                <w:color w:val="000000" w:themeColor="text1"/>
                <w:sz w:val="22"/>
                <w:szCs w:val="22"/>
              </w:rPr>
            </w:pPr>
          </w:p>
        </w:tc>
        <w:tc>
          <w:tcPr>
            <w:tcW w:w="3080" w:type="dxa"/>
            <w:vMerge/>
            <w:shd w:val="clear" w:color="auto" w:fill="auto"/>
            <w:vAlign w:val="center"/>
          </w:tcPr>
          <w:p w14:paraId="6068D1F8" w14:textId="77777777" w:rsidR="002273FB" w:rsidRPr="005D02D7" w:rsidRDefault="002273FB" w:rsidP="00CE1465">
            <w:pPr>
              <w:jc w:val="center"/>
              <w:rPr>
                <w:rFonts w:eastAsia="標楷體"/>
                <w:color w:val="000000" w:themeColor="text1"/>
                <w:sz w:val="24"/>
                <w:szCs w:val="24"/>
              </w:rPr>
            </w:pPr>
          </w:p>
        </w:tc>
      </w:tr>
      <w:tr w:rsidR="002273FB" w:rsidRPr="005D02D7" w14:paraId="60ED6D6E" w14:textId="77777777" w:rsidTr="00CE1465">
        <w:trPr>
          <w:cantSplit/>
          <w:trHeight w:val="339"/>
        </w:trPr>
        <w:tc>
          <w:tcPr>
            <w:tcW w:w="1208" w:type="dxa"/>
            <w:vMerge/>
            <w:shd w:val="clear" w:color="auto" w:fill="auto"/>
            <w:vAlign w:val="center"/>
          </w:tcPr>
          <w:p w14:paraId="6FED69E3"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02040D33"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國民身份證統一編號</w:t>
            </w:r>
          </w:p>
          <w:p w14:paraId="707B0802"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ARC No.</w:t>
            </w:r>
          </w:p>
        </w:tc>
        <w:tc>
          <w:tcPr>
            <w:tcW w:w="359" w:type="dxa"/>
            <w:vMerge/>
            <w:shd w:val="clear" w:color="auto" w:fill="auto"/>
            <w:vAlign w:val="center"/>
          </w:tcPr>
          <w:p w14:paraId="3AEF348F"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05C017DC"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35601875"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4297098F"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3756909C"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0EF68C76"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237751E7" w14:textId="77777777" w:rsidR="002273FB" w:rsidRPr="005D02D7" w:rsidRDefault="002273FB" w:rsidP="00CE1465">
            <w:pPr>
              <w:jc w:val="center"/>
              <w:rPr>
                <w:rFonts w:eastAsia="標楷體"/>
                <w:color w:val="000000" w:themeColor="text1"/>
                <w:sz w:val="22"/>
                <w:szCs w:val="22"/>
              </w:rPr>
            </w:pPr>
          </w:p>
        </w:tc>
        <w:tc>
          <w:tcPr>
            <w:tcW w:w="3080" w:type="dxa"/>
            <w:vMerge w:val="restart"/>
            <w:shd w:val="clear" w:color="auto" w:fill="auto"/>
            <w:vAlign w:val="center"/>
          </w:tcPr>
          <w:p w14:paraId="674B7736" w14:textId="0A3EF236" w:rsidR="002273FB" w:rsidRPr="005D02D7" w:rsidRDefault="002273FB" w:rsidP="00CE1465">
            <w:pPr>
              <w:jc w:val="center"/>
              <w:rPr>
                <w:rFonts w:eastAsia="標楷體"/>
                <w:color w:val="000000" w:themeColor="text1"/>
                <w:sz w:val="24"/>
                <w:szCs w:val="24"/>
              </w:rPr>
            </w:pPr>
            <w:r w:rsidRPr="005D02D7">
              <w:rPr>
                <w:rFonts w:eastAsia="標楷體"/>
                <w:color w:val="000000" w:themeColor="text1"/>
                <w:sz w:val="24"/>
                <w:szCs w:val="24"/>
              </w:rPr>
              <w:t>段</w:t>
            </w:r>
            <w:r w:rsidR="008F2229">
              <w:rPr>
                <w:rFonts w:eastAsia="標楷體"/>
                <w:color w:val="000000" w:themeColor="text1"/>
                <w:sz w:val="24"/>
                <w:szCs w:val="24"/>
              </w:rPr>
              <w:t xml:space="preserve">   </w:t>
            </w:r>
            <w:r w:rsidRPr="005D02D7">
              <w:rPr>
                <w:rFonts w:eastAsia="標楷體"/>
                <w:color w:val="000000" w:themeColor="text1"/>
                <w:sz w:val="24"/>
                <w:szCs w:val="24"/>
              </w:rPr>
              <w:t>巷</w:t>
            </w:r>
            <w:r w:rsidR="008F2229">
              <w:rPr>
                <w:rFonts w:eastAsia="標楷體"/>
                <w:color w:val="000000" w:themeColor="text1"/>
                <w:sz w:val="24"/>
                <w:szCs w:val="24"/>
              </w:rPr>
              <w:t xml:space="preserve">  </w:t>
            </w:r>
            <w:r w:rsidRPr="005D02D7">
              <w:rPr>
                <w:rFonts w:eastAsia="標楷體"/>
                <w:color w:val="000000" w:themeColor="text1"/>
                <w:sz w:val="24"/>
                <w:szCs w:val="24"/>
              </w:rPr>
              <w:t>弄</w:t>
            </w:r>
            <w:r w:rsidR="008F2229">
              <w:rPr>
                <w:rFonts w:eastAsia="標楷體"/>
                <w:color w:val="000000" w:themeColor="text1"/>
                <w:sz w:val="24"/>
                <w:szCs w:val="24"/>
              </w:rPr>
              <w:t xml:space="preserve">  </w:t>
            </w:r>
            <w:r w:rsidRPr="005D02D7">
              <w:rPr>
                <w:rFonts w:eastAsia="標楷體"/>
                <w:color w:val="000000" w:themeColor="text1"/>
                <w:sz w:val="24"/>
                <w:szCs w:val="24"/>
              </w:rPr>
              <w:t>號</w:t>
            </w:r>
            <w:r w:rsidRPr="005D02D7">
              <w:rPr>
                <w:rFonts w:eastAsia="標楷體"/>
                <w:color w:val="000000" w:themeColor="text1"/>
                <w:sz w:val="24"/>
                <w:szCs w:val="24"/>
              </w:rPr>
              <w:t xml:space="preserve">  </w:t>
            </w:r>
            <w:r w:rsidRPr="005D02D7">
              <w:rPr>
                <w:rFonts w:eastAsia="標楷體"/>
                <w:color w:val="000000" w:themeColor="text1"/>
                <w:sz w:val="24"/>
                <w:szCs w:val="24"/>
              </w:rPr>
              <w:t>樓</w:t>
            </w:r>
          </w:p>
          <w:p w14:paraId="338DC5E3" w14:textId="18596043" w:rsidR="007136F0" w:rsidRPr="005D02D7" w:rsidRDefault="007136F0" w:rsidP="007136F0">
            <w:pPr>
              <w:ind w:firstLineChars="200" w:firstLine="360"/>
              <w:rPr>
                <w:rFonts w:eastAsia="標楷體"/>
                <w:color w:val="000000" w:themeColor="text1"/>
                <w:sz w:val="18"/>
                <w:szCs w:val="18"/>
              </w:rPr>
            </w:pPr>
            <w:r w:rsidRPr="005D02D7">
              <w:rPr>
                <w:rFonts w:eastAsia="標楷體" w:hint="eastAsia"/>
                <w:color w:val="000000" w:themeColor="text1"/>
                <w:sz w:val="18"/>
                <w:szCs w:val="18"/>
              </w:rPr>
              <w:t>S</w:t>
            </w:r>
            <w:r w:rsidRPr="005D02D7">
              <w:rPr>
                <w:rFonts w:eastAsia="標楷體"/>
                <w:color w:val="000000" w:themeColor="text1"/>
                <w:sz w:val="18"/>
                <w:szCs w:val="18"/>
              </w:rPr>
              <w:t>ec.   Ln.  Aly.  No.   F</w:t>
            </w:r>
          </w:p>
        </w:tc>
      </w:tr>
      <w:tr w:rsidR="002273FB" w:rsidRPr="005D02D7" w14:paraId="30B58290" w14:textId="77777777" w:rsidTr="00CE1465">
        <w:trPr>
          <w:cantSplit/>
          <w:trHeight w:val="302"/>
        </w:trPr>
        <w:tc>
          <w:tcPr>
            <w:tcW w:w="1208" w:type="dxa"/>
            <w:vMerge/>
            <w:shd w:val="clear" w:color="auto" w:fill="auto"/>
            <w:vAlign w:val="center"/>
          </w:tcPr>
          <w:p w14:paraId="0F8BF83F"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07BF2FDA"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4C9B830E"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04FF8728"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59F0BF8E"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03F18301"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633B7DBA"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7C532388"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1C8705E1" w14:textId="77777777" w:rsidR="002273FB" w:rsidRPr="005D02D7" w:rsidRDefault="002273FB" w:rsidP="00CE1465">
            <w:pPr>
              <w:jc w:val="center"/>
              <w:rPr>
                <w:rFonts w:eastAsia="標楷體"/>
                <w:color w:val="000000" w:themeColor="text1"/>
                <w:sz w:val="22"/>
                <w:szCs w:val="22"/>
              </w:rPr>
            </w:pPr>
          </w:p>
        </w:tc>
        <w:tc>
          <w:tcPr>
            <w:tcW w:w="3080" w:type="dxa"/>
            <w:vMerge/>
            <w:shd w:val="clear" w:color="auto" w:fill="auto"/>
            <w:vAlign w:val="center"/>
          </w:tcPr>
          <w:p w14:paraId="02F94AC1" w14:textId="77777777" w:rsidR="002273FB" w:rsidRPr="005D02D7" w:rsidRDefault="002273FB" w:rsidP="00CE1465">
            <w:pPr>
              <w:jc w:val="center"/>
              <w:rPr>
                <w:rFonts w:eastAsia="標楷體"/>
                <w:color w:val="000000" w:themeColor="text1"/>
                <w:sz w:val="24"/>
                <w:szCs w:val="24"/>
              </w:rPr>
            </w:pPr>
          </w:p>
        </w:tc>
      </w:tr>
      <w:tr w:rsidR="00112B76" w:rsidRPr="005D02D7" w14:paraId="6EE72C7C" w14:textId="77777777" w:rsidTr="00CE1465">
        <w:tblPrEx>
          <w:tblCellMar>
            <w:top w:w="55" w:type="dxa"/>
            <w:left w:w="55" w:type="dxa"/>
            <w:bottom w:w="55" w:type="dxa"/>
            <w:right w:w="55" w:type="dxa"/>
          </w:tblCellMar>
        </w:tblPrEx>
        <w:trPr>
          <w:cantSplit/>
          <w:trHeight w:val="263"/>
        </w:trPr>
        <w:tc>
          <w:tcPr>
            <w:tcW w:w="1208" w:type="dxa"/>
            <w:vMerge w:val="restart"/>
            <w:shd w:val="clear" w:color="auto" w:fill="auto"/>
            <w:vAlign w:val="center"/>
          </w:tcPr>
          <w:p w14:paraId="3E5EADD9"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配偶</w:t>
            </w:r>
          </w:p>
          <w:p w14:paraId="51403F03"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Spouse</w:t>
            </w:r>
          </w:p>
        </w:tc>
        <w:tc>
          <w:tcPr>
            <w:tcW w:w="1187" w:type="dxa"/>
            <w:shd w:val="clear" w:color="auto" w:fill="auto"/>
          </w:tcPr>
          <w:p w14:paraId="28BE467C"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姓名</w:t>
            </w:r>
          </w:p>
          <w:p w14:paraId="26A2C835"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Name</w:t>
            </w:r>
          </w:p>
        </w:tc>
        <w:tc>
          <w:tcPr>
            <w:tcW w:w="1386" w:type="dxa"/>
            <w:shd w:val="clear" w:color="auto" w:fill="auto"/>
          </w:tcPr>
          <w:p w14:paraId="4DE765D5"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出生年月日</w:t>
            </w:r>
          </w:p>
          <w:p w14:paraId="413A6848"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Date of birth</w:t>
            </w:r>
          </w:p>
        </w:tc>
        <w:tc>
          <w:tcPr>
            <w:tcW w:w="359" w:type="dxa"/>
            <w:vMerge/>
            <w:shd w:val="clear" w:color="auto" w:fill="auto"/>
            <w:vAlign w:val="center"/>
          </w:tcPr>
          <w:p w14:paraId="78BF6C11" w14:textId="77777777" w:rsidR="00112B76" w:rsidRPr="005D02D7" w:rsidRDefault="00112B76" w:rsidP="00112B76">
            <w:pPr>
              <w:rPr>
                <w:rFonts w:eastAsia="標楷體"/>
                <w:color w:val="000000" w:themeColor="text1"/>
              </w:rPr>
            </w:pPr>
          </w:p>
        </w:tc>
        <w:tc>
          <w:tcPr>
            <w:tcW w:w="611" w:type="dxa"/>
            <w:vMerge w:val="restart"/>
            <w:shd w:val="clear" w:color="auto" w:fill="auto"/>
            <w:vAlign w:val="center"/>
          </w:tcPr>
          <w:p w14:paraId="62A1C72D" w14:textId="77777777" w:rsidR="00112B76" w:rsidRPr="005D02D7" w:rsidRDefault="00112B76" w:rsidP="00112B76">
            <w:pPr>
              <w:jc w:val="center"/>
              <w:rPr>
                <w:rFonts w:eastAsia="標楷體"/>
                <w:color w:val="000000" w:themeColor="text1"/>
                <w:sz w:val="22"/>
                <w:szCs w:val="22"/>
              </w:rPr>
            </w:pPr>
          </w:p>
        </w:tc>
        <w:tc>
          <w:tcPr>
            <w:tcW w:w="360" w:type="dxa"/>
            <w:vMerge w:val="restart"/>
            <w:shd w:val="clear" w:color="auto" w:fill="auto"/>
            <w:vAlign w:val="center"/>
          </w:tcPr>
          <w:p w14:paraId="7363050D" w14:textId="71A6C91D"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市縣</w:t>
            </w:r>
            <w:r w:rsidRPr="005D02D7">
              <w:rPr>
                <w:rFonts w:eastAsia="標楷體" w:hint="eastAsia"/>
                <w:color w:val="000000" w:themeColor="text1"/>
                <w:sz w:val="18"/>
                <w:szCs w:val="18"/>
              </w:rPr>
              <w:t>C</w:t>
            </w:r>
            <w:r w:rsidRPr="005D02D7">
              <w:rPr>
                <w:rFonts w:eastAsia="標楷體"/>
                <w:color w:val="000000" w:themeColor="text1"/>
                <w:sz w:val="18"/>
                <w:szCs w:val="18"/>
              </w:rPr>
              <w:t>ity/County</w:t>
            </w:r>
          </w:p>
        </w:tc>
        <w:tc>
          <w:tcPr>
            <w:tcW w:w="540" w:type="dxa"/>
            <w:vMerge w:val="restart"/>
            <w:shd w:val="clear" w:color="auto" w:fill="auto"/>
            <w:vAlign w:val="center"/>
          </w:tcPr>
          <w:p w14:paraId="38C5BFA8" w14:textId="77777777" w:rsidR="00112B76" w:rsidRPr="005D02D7" w:rsidRDefault="00112B76" w:rsidP="00112B76">
            <w:pPr>
              <w:jc w:val="center"/>
              <w:rPr>
                <w:rFonts w:eastAsia="標楷體"/>
                <w:color w:val="000000" w:themeColor="text1"/>
                <w:sz w:val="22"/>
                <w:szCs w:val="22"/>
              </w:rPr>
            </w:pPr>
          </w:p>
        </w:tc>
        <w:tc>
          <w:tcPr>
            <w:tcW w:w="360" w:type="dxa"/>
            <w:vMerge w:val="restart"/>
            <w:shd w:val="clear" w:color="auto" w:fill="auto"/>
            <w:vAlign w:val="center"/>
          </w:tcPr>
          <w:p w14:paraId="5899F082" w14:textId="77777777"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區鄉鎮</w:t>
            </w:r>
          </w:p>
          <w:p w14:paraId="1556544B" w14:textId="24ACA1C4" w:rsidR="00112B76" w:rsidRPr="005D02D7" w:rsidRDefault="00112B76" w:rsidP="00112B76">
            <w:pPr>
              <w:jc w:val="center"/>
              <w:rPr>
                <w:rFonts w:eastAsia="標楷體"/>
                <w:color w:val="000000" w:themeColor="text1"/>
                <w:sz w:val="22"/>
                <w:szCs w:val="22"/>
              </w:rPr>
            </w:pPr>
            <w:r w:rsidRPr="005D02D7">
              <w:rPr>
                <w:rFonts w:eastAsia="標楷體" w:hint="eastAsia"/>
                <w:color w:val="000000" w:themeColor="text1"/>
                <w:sz w:val="18"/>
                <w:szCs w:val="18"/>
              </w:rPr>
              <w:t>T</w:t>
            </w:r>
            <w:r w:rsidRPr="005D02D7">
              <w:rPr>
                <w:rFonts w:eastAsia="標楷體"/>
                <w:color w:val="000000" w:themeColor="text1"/>
                <w:sz w:val="18"/>
                <w:szCs w:val="18"/>
              </w:rPr>
              <w:t>ownship/Dist.</w:t>
            </w:r>
          </w:p>
        </w:tc>
        <w:tc>
          <w:tcPr>
            <w:tcW w:w="625" w:type="dxa"/>
            <w:vMerge w:val="restart"/>
            <w:shd w:val="clear" w:color="auto" w:fill="auto"/>
            <w:vAlign w:val="center"/>
          </w:tcPr>
          <w:p w14:paraId="2BEC86EE" w14:textId="77777777" w:rsidR="00112B76" w:rsidRPr="005D02D7" w:rsidRDefault="00112B76" w:rsidP="00112B76">
            <w:pPr>
              <w:jc w:val="center"/>
              <w:rPr>
                <w:rFonts w:eastAsia="標楷體"/>
                <w:color w:val="000000" w:themeColor="text1"/>
                <w:sz w:val="22"/>
                <w:szCs w:val="22"/>
              </w:rPr>
            </w:pPr>
          </w:p>
        </w:tc>
        <w:tc>
          <w:tcPr>
            <w:tcW w:w="350" w:type="dxa"/>
            <w:vMerge w:val="restart"/>
            <w:shd w:val="clear" w:color="auto" w:fill="auto"/>
            <w:vAlign w:val="center"/>
          </w:tcPr>
          <w:p w14:paraId="178E0059" w14:textId="77777777"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路街</w:t>
            </w:r>
          </w:p>
          <w:p w14:paraId="2C012F74" w14:textId="3DB01A98" w:rsidR="00112B76" w:rsidRPr="005D02D7" w:rsidRDefault="00112B76" w:rsidP="00112B76">
            <w:pPr>
              <w:jc w:val="center"/>
              <w:rPr>
                <w:rFonts w:eastAsia="標楷體"/>
                <w:color w:val="000000" w:themeColor="text1"/>
                <w:sz w:val="22"/>
                <w:szCs w:val="22"/>
              </w:rPr>
            </w:pPr>
            <w:r w:rsidRPr="005D02D7">
              <w:rPr>
                <w:rFonts w:eastAsia="標楷體" w:hint="eastAsia"/>
                <w:color w:val="000000" w:themeColor="text1"/>
                <w:sz w:val="18"/>
                <w:szCs w:val="18"/>
              </w:rPr>
              <w:t>R</w:t>
            </w:r>
            <w:r w:rsidRPr="005D02D7">
              <w:rPr>
                <w:rFonts w:eastAsia="標楷體"/>
                <w:color w:val="000000" w:themeColor="text1"/>
                <w:sz w:val="18"/>
                <w:szCs w:val="18"/>
              </w:rPr>
              <w:t>d./St.</w:t>
            </w:r>
          </w:p>
        </w:tc>
        <w:tc>
          <w:tcPr>
            <w:tcW w:w="3080" w:type="dxa"/>
            <w:vMerge w:val="restart"/>
            <w:shd w:val="clear" w:color="auto" w:fill="auto"/>
            <w:vAlign w:val="center"/>
          </w:tcPr>
          <w:p w14:paraId="44864A8F" w14:textId="1DD7164F" w:rsidR="00112B76" w:rsidRPr="005D02D7" w:rsidRDefault="00112B76" w:rsidP="00112B76">
            <w:pPr>
              <w:ind w:firstLine="480"/>
              <w:jc w:val="center"/>
              <w:rPr>
                <w:rFonts w:eastAsia="標楷體"/>
                <w:color w:val="000000" w:themeColor="text1"/>
                <w:sz w:val="24"/>
                <w:szCs w:val="24"/>
              </w:rPr>
            </w:pPr>
            <w:r w:rsidRPr="005D02D7">
              <w:rPr>
                <w:rFonts w:eastAsia="標楷體"/>
                <w:color w:val="000000" w:themeColor="text1"/>
                <w:sz w:val="24"/>
                <w:szCs w:val="24"/>
              </w:rPr>
              <w:t>里</w:t>
            </w:r>
            <w:r w:rsidRPr="005D02D7">
              <w:rPr>
                <w:rFonts w:eastAsia="標楷體" w:hint="eastAsia"/>
                <w:color w:val="000000" w:themeColor="text1"/>
                <w:sz w:val="18"/>
                <w:szCs w:val="18"/>
              </w:rPr>
              <w:t>V</w:t>
            </w:r>
            <w:r w:rsidRPr="005D02D7">
              <w:rPr>
                <w:rFonts w:eastAsia="標楷體"/>
                <w:color w:val="000000" w:themeColor="text1"/>
                <w:sz w:val="18"/>
                <w:szCs w:val="18"/>
              </w:rPr>
              <w:t>il.</w:t>
            </w:r>
            <w:r w:rsidRPr="005D02D7">
              <w:rPr>
                <w:rFonts w:eastAsia="標楷體"/>
                <w:color w:val="000000" w:themeColor="text1"/>
                <w:sz w:val="24"/>
                <w:szCs w:val="24"/>
              </w:rPr>
              <w:t xml:space="preserve">    </w:t>
            </w:r>
            <w:r w:rsidRPr="005D02D7">
              <w:rPr>
                <w:rFonts w:eastAsia="標楷體"/>
                <w:color w:val="000000" w:themeColor="text1"/>
                <w:sz w:val="24"/>
                <w:szCs w:val="24"/>
              </w:rPr>
              <w:t>鄰</w:t>
            </w:r>
            <w:r w:rsidRPr="005D02D7">
              <w:rPr>
                <w:rFonts w:eastAsia="標楷體" w:hint="eastAsia"/>
                <w:color w:val="000000" w:themeColor="text1"/>
                <w:sz w:val="24"/>
                <w:szCs w:val="24"/>
              </w:rPr>
              <w:t xml:space="preserve"> </w:t>
            </w:r>
            <w:r w:rsidRPr="005D02D7">
              <w:rPr>
                <w:rFonts w:eastAsia="標楷體"/>
                <w:color w:val="000000" w:themeColor="text1"/>
                <w:sz w:val="18"/>
                <w:szCs w:val="18"/>
              </w:rPr>
              <w:t>Neighborhood</w:t>
            </w:r>
          </w:p>
        </w:tc>
      </w:tr>
      <w:tr w:rsidR="002273FB" w:rsidRPr="005D02D7" w14:paraId="190B1A28" w14:textId="77777777" w:rsidTr="00CE1465">
        <w:tblPrEx>
          <w:tblCellMar>
            <w:top w:w="55" w:type="dxa"/>
            <w:left w:w="55" w:type="dxa"/>
            <w:bottom w:w="55" w:type="dxa"/>
            <w:right w:w="55" w:type="dxa"/>
          </w:tblCellMar>
        </w:tblPrEx>
        <w:trPr>
          <w:cantSplit/>
          <w:trHeight w:val="489"/>
        </w:trPr>
        <w:tc>
          <w:tcPr>
            <w:tcW w:w="1208" w:type="dxa"/>
            <w:vMerge/>
            <w:shd w:val="clear" w:color="auto" w:fill="auto"/>
            <w:vAlign w:val="center"/>
          </w:tcPr>
          <w:p w14:paraId="35A27766" w14:textId="77777777" w:rsidR="002273FB" w:rsidRPr="005D02D7" w:rsidRDefault="002273FB" w:rsidP="00CE1465">
            <w:pPr>
              <w:rPr>
                <w:rFonts w:eastAsia="標楷體"/>
                <w:color w:val="000000" w:themeColor="text1"/>
              </w:rPr>
            </w:pPr>
          </w:p>
        </w:tc>
        <w:tc>
          <w:tcPr>
            <w:tcW w:w="1187" w:type="dxa"/>
            <w:shd w:val="clear" w:color="auto" w:fill="auto"/>
            <w:vAlign w:val="center"/>
          </w:tcPr>
          <w:p w14:paraId="34CB62B1" w14:textId="77777777" w:rsidR="002273FB" w:rsidRPr="005D02D7" w:rsidRDefault="002273FB" w:rsidP="00CE1465">
            <w:pPr>
              <w:jc w:val="center"/>
              <w:rPr>
                <w:rFonts w:eastAsia="標楷體"/>
                <w:color w:val="000000" w:themeColor="text1"/>
                <w:sz w:val="24"/>
                <w:szCs w:val="24"/>
              </w:rPr>
            </w:pPr>
          </w:p>
        </w:tc>
        <w:tc>
          <w:tcPr>
            <w:tcW w:w="1386" w:type="dxa"/>
            <w:shd w:val="clear" w:color="auto" w:fill="auto"/>
            <w:vAlign w:val="center"/>
          </w:tcPr>
          <w:p w14:paraId="7995E395"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0648CFAE" w14:textId="77777777" w:rsidR="002273FB" w:rsidRPr="005D02D7" w:rsidRDefault="002273FB" w:rsidP="00CE1465">
            <w:pPr>
              <w:rPr>
                <w:rFonts w:eastAsia="標楷體"/>
                <w:color w:val="000000" w:themeColor="text1"/>
              </w:rPr>
            </w:pPr>
          </w:p>
        </w:tc>
        <w:tc>
          <w:tcPr>
            <w:tcW w:w="611" w:type="dxa"/>
            <w:vMerge/>
            <w:shd w:val="clear" w:color="auto" w:fill="auto"/>
          </w:tcPr>
          <w:p w14:paraId="32540620"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5C7BD124" w14:textId="77777777" w:rsidR="002273FB" w:rsidRPr="005D02D7" w:rsidRDefault="002273FB" w:rsidP="00CE1465">
            <w:pPr>
              <w:rPr>
                <w:rFonts w:eastAsia="標楷體"/>
                <w:color w:val="000000" w:themeColor="text1"/>
              </w:rPr>
            </w:pPr>
          </w:p>
        </w:tc>
        <w:tc>
          <w:tcPr>
            <w:tcW w:w="540" w:type="dxa"/>
            <w:vMerge/>
            <w:shd w:val="clear" w:color="auto" w:fill="auto"/>
          </w:tcPr>
          <w:p w14:paraId="151331EA"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1C6E9DB3" w14:textId="77777777" w:rsidR="002273FB" w:rsidRPr="005D02D7" w:rsidRDefault="002273FB" w:rsidP="00CE1465">
            <w:pPr>
              <w:rPr>
                <w:rFonts w:eastAsia="標楷體"/>
                <w:color w:val="000000" w:themeColor="text1"/>
              </w:rPr>
            </w:pPr>
          </w:p>
        </w:tc>
        <w:tc>
          <w:tcPr>
            <w:tcW w:w="625" w:type="dxa"/>
            <w:vMerge/>
            <w:shd w:val="clear" w:color="auto" w:fill="auto"/>
          </w:tcPr>
          <w:p w14:paraId="5AA49EA3" w14:textId="77777777" w:rsidR="002273FB" w:rsidRPr="005D02D7" w:rsidRDefault="002273FB" w:rsidP="00CE1465">
            <w:pPr>
              <w:rPr>
                <w:rFonts w:eastAsia="標楷體"/>
                <w:color w:val="000000" w:themeColor="text1"/>
              </w:rPr>
            </w:pPr>
          </w:p>
        </w:tc>
        <w:tc>
          <w:tcPr>
            <w:tcW w:w="350" w:type="dxa"/>
            <w:vMerge/>
            <w:shd w:val="clear" w:color="auto" w:fill="auto"/>
            <w:vAlign w:val="center"/>
          </w:tcPr>
          <w:p w14:paraId="7866BF68" w14:textId="77777777" w:rsidR="002273FB" w:rsidRPr="005D02D7" w:rsidRDefault="002273FB" w:rsidP="00CE1465">
            <w:pPr>
              <w:rPr>
                <w:rFonts w:eastAsia="標楷體"/>
                <w:color w:val="000000" w:themeColor="text1"/>
              </w:rPr>
            </w:pPr>
          </w:p>
        </w:tc>
        <w:tc>
          <w:tcPr>
            <w:tcW w:w="3080" w:type="dxa"/>
            <w:vMerge/>
            <w:shd w:val="clear" w:color="auto" w:fill="auto"/>
            <w:vAlign w:val="center"/>
          </w:tcPr>
          <w:p w14:paraId="18CA0413" w14:textId="77777777" w:rsidR="002273FB" w:rsidRPr="005D02D7" w:rsidRDefault="002273FB" w:rsidP="00CE1465">
            <w:pPr>
              <w:jc w:val="center"/>
              <w:rPr>
                <w:rFonts w:eastAsia="標楷體"/>
                <w:color w:val="000000" w:themeColor="text1"/>
                <w:sz w:val="24"/>
                <w:szCs w:val="24"/>
              </w:rPr>
            </w:pPr>
          </w:p>
        </w:tc>
      </w:tr>
      <w:tr w:rsidR="002273FB" w:rsidRPr="005D02D7" w14:paraId="2750F4BE" w14:textId="77777777" w:rsidTr="00CE1465">
        <w:tblPrEx>
          <w:tblCellMar>
            <w:top w:w="55" w:type="dxa"/>
            <w:left w:w="55" w:type="dxa"/>
            <w:bottom w:w="55" w:type="dxa"/>
            <w:right w:w="55" w:type="dxa"/>
          </w:tblCellMar>
        </w:tblPrEx>
        <w:trPr>
          <w:cantSplit/>
          <w:trHeight w:val="315"/>
        </w:trPr>
        <w:tc>
          <w:tcPr>
            <w:tcW w:w="1208" w:type="dxa"/>
            <w:vMerge/>
            <w:shd w:val="clear" w:color="auto" w:fill="auto"/>
            <w:vAlign w:val="center"/>
          </w:tcPr>
          <w:p w14:paraId="59F72E6C"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7ABCC06B"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國民身份證統一編號</w:t>
            </w:r>
          </w:p>
          <w:p w14:paraId="362ECB3F"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ID card No.</w:t>
            </w:r>
          </w:p>
        </w:tc>
        <w:tc>
          <w:tcPr>
            <w:tcW w:w="359" w:type="dxa"/>
            <w:vMerge/>
            <w:shd w:val="clear" w:color="auto" w:fill="auto"/>
            <w:vAlign w:val="center"/>
          </w:tcPr>
          <w:p w14:paraId="3C380BD3" w14:textId="77777777" w:rsidR="002273FB" w:rsidRPr="005D02D7" w:rsidRDefault="002273FB" w:rsidP="00CE1465">
            <w:pPr>
              <w:rPr>
                <w:rFonts w:eastAsia="標楷體"/>
                <w:color w:val="000000" w:themeColor="text1"/>
              </w:rPr>
            </w:pPr>
          </w:p>
        </w:tc>
        <w:tc>
          <w:tcPr>
            <w:tcW w:w="611" w:type="dxa"/>
            <w:vMerge/>
            <w:shd w:val="clear" w:color="auto" w:fill="auto"/>
          </w:tcPr>
          <w:p w14:paraId="4D2A729F"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707C16D9" w14:textId="77777777" w:rsidR="002273FB" w:rsidRPr="005D02D7" w:rsidRDefault="002273FB" w:rsidP="00CE1465">
            <w:pPr>
              <w:rPr>
                <w:rFonts w:eastAsia="標楷體"/>
                <w:color w:val="000000" w:themeColor="text1"/>
              </w:rPr>
            </w:pPr>
          </w:p>
        </w:tc>
        <w:tc>
          <w:tcPr>
            <w:tcW w:w="540" w:type="dxa"/>
            <w:vMerge/>
            <w:shd w:val="clear" w:color="auto" w:fill="auto"/>
          </w:tcPr>
          <w:p w14:paraId="638581E9"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13D5A3E2" w14:textId="77777777" w:rsidR="002273FB" w:rsidRPr="005D02D7" w:rsidRDefault="002273FB" w:rsidP="00CE1465">
            <w:pPr>
              <w:rPr>
                <w:rFonts w:eastAsia="標楷體"/>
                <w:color w:val="000000" w:themeColor="text1"/>
              </w:rPr>
            </w:pPr>
          </w:p>
        </w:tc>
        <w:tc>
          <w:tcPr>
            <w:tcW w:w="625" w:type="dxa"/>
            <w:vMerge/>
            <w:shd w:val="clear" w:color="auto" w:fill="auto"/>
          </w:tcPr>
          <w:p w14:paraId="05FCDF96" w14:textId="77777777" w:rsidR="002273FB" w:rsidRPr="005D02D7" w:rsidRDefault="002273FB" w:rsidP="00CE1465">
            <w:pPr>
              <w:rPr>
                <w:rFonts w:eastAsia="標楷體"/>
                <w:color w:val="000000" w:themeColor="text1"/>
              </w:rPr>
            </w:pPr>
          </w:p>
        </w:tc>
        <w:tc>
          <w:tcPr>
            <w:tcW w:w="350" w:type="dxa"/>
            <w:vMerge/>
            <w:shd w:val="clear" w:color="auto" w:fill="auto"/>
            <w:vAlign w:val="center"/>
          </w:tcPr>
          <w:p w14:paraId="511A1FBC" w14:textId="77777777" w:rsidR="002273FB" w:rsidRPr="005D02D7" w:rsidRDefault="002273FB" w:rsidP="00CE1465">
            <w:pPr>
              <w:rPr>
                <w:rFonts w:eastAsia="標楷體"/>
                <w:color w:val="000000" w:themeColor="text1"/>
              </w:rPr>
            </w:pPr>
          </w:p>
        </w:tc>
        <w:tc>
          <w:tcPr>
            <w:tcW w:w="3080" w:type="dxa"/>
            <w:vMerge w:val="restart"/>
            <w:shd w:val="clear" w:color="auto" w:fill="auto"/>
            <w:vAlign w:val="center"/>
          </w:tcPr>
          <w:p w14:paraId="79142CBE" w14:textId="77777777" w:rsidR="007136F0" w:rsidRPr="005D02D7" w:rsidRDefault="007136F0" w:rsidP="007136F0">
            <w:pPr>
              <w:jc w:val="center"/>
              <w:rPr>
                <w:rFonts w:eastAsia="標楷體"/>
                <w:color w:val="000000" w:themeColor="text1"/>
                <w:sz w:val="24"/>
                <w:szCs w:val="24"/>
              </w:rPr>
            </w:pPr>
            <w:r w:rsidRPr="005D02D7">
              <w:rPr>
                <w:rFonts w:eastAsia="標楷體"/>
                <w:color w:val="000000" w:themeColor="text1"/>
                <w:sz w:val="24"/>
                <w:szCs w:val="24"/>
              </w:rPr>
              <w:t>段</w:t>
            </w:r>
            <w:r w:rsidRPr="005D02D7">
              <w:rPr>
                <w:rFonts w:eastAsia="標楷體"/>
                <w:color w:val="000000" w:themeColor="text1"/>
                <w:sz w:val="24"/>
                <w:szCs w:val="24"/>
              </w:rPr>
              <w:t xml:space="preserve">  </w:t>
            </w:r>
            <w:r w:rsidRPr="005D02D7">
              <w:rPr>
                <w:rFonts w:eastAsia="標楷體"/>
                <w:color w:val="000000" w:themeColor="text1"/>
                <w:sz w:val="24"/>
                <w:szCs w:val="24"/>
              </w:rPr>
              <w:t>巷</w:t>
            </w:r>
            <w:r w:rsidRPr="005D02D7">
              <w:rPr>
                <w:rFonts w:eastAsia="標楷體"/>
                <w:color w:val="000000" w:themeColor="text1"/>
                <w:sz w:val="24"/>
                <w:szCs w:val="24"/>
              </w:rPr>
              <w:t xml:space="preserve">  </w:t>
            </w:r>
            <w:r w:rsidRPr="005D02D7">
              <w:rPr>
                <w:rFonts w:eastAsia="標楷體"/>
                <w:color w:val="000000" w:themeColor="text1"/>
                <w:sz w:val="24"/>
                <w:szCs w:val="24"/>
              </w:rPr>
              <w:t>弄</w:t>
            </w:r>
            <w:r w:rsidRPr="005D02D7">
              <w:rPr>
                <w:rFonts w:eastAsia="標楷體"/>
                <w:color w:val="000000" w:themeColor="text1"/>
                <w:sz w:val="24"/>
                <w:szCs w:val="24"/>
              </w:rPr>
              <w:t xml:space="preserve">  </w:t>
            </w:r>
            <w:r w:rsidRPr="005D02D7">
              <w:rPr>
                <w:rFonts w:eastAsia="標楷體"/>
                <w:color w:val="000000" w:themeColor="text1"/>
                <w:sz w:val="24"/>
                <w:szCs w:val="24"/>
              </w:rPr>
              <w:t>號</w:t>
            </w:r>
            <w:r w:rsidRPr="005D02D7">
              <w:rPr>
                <w:rFonts w:eastAsia="標楷體"/>
                <w:color w:val="000000" w:themeColor="text1"/>
                <w:sz w:val="24"/>
                <w:szCs w:val="24"/>
              </w:rPr>
              <w:t xml:space="preserve">  </w:t>
            </w:r>
            <w:r w:rsidRPr="005D02D7">
              <w:rPr>
                <w:rFonts w:eastAsia="標楷體"/>
                <w:color w:val="000000" w:themeColor="text1"/>
                <w:sz w:val="24"/>
                <w:szCs w:val="24"/>
              </w:rPr>
              <w:t>樓</w:t>
            </w:r>
          </w:p>
          <w:p w14:paraId="72404982" w14:textId="1605759A" w:rsidR="002273FB" w:rsidRPr="005D02D7" w:rsidRDefault="007136F0" w:rsidP="007136F0">
            <w:pPr>
              <w:jc w:val="center"/>
              <w:rPr>
                <w:rFonts w:eastAsia="標楷體"/>
                <w:color w:val="000000" w:themeColor="text1"/>
                <w:sz w:val="24"/>
                <w:szCs w:val="24"/>
              </w:rPr>
            </w:pPr>
            <w:r w:rsidRPr="005D02D7">
              <w:rPr>
                <w:rFonts w:eastAsia="標楷體" w:hint="eastAsia"/>
                <w:color w:val="000000" w:themeColor="text1"/>
                <w:sz w:val="18"/>
                <w:szCs w:val="18"/>
              </w:rPr>
              <w:t>S</w:t>
            </w:r>
            <w:r w:rsidRPr="005D02D7">
              <w:rPr>
                <w:rFonts w:eastAsia="標楷體"/>
                <w:color w:val="000000" w:themeColor="text1"/>
                <w:sz w:val="18"/>
                <w:szCs w:val="18"/>
              </w:rPr>
              <w:t>ec.   Ln.  Aly.  No.   F</w:t>
            </w:r>
          </w:p>
        </w:tc>
      </w:tr>
      <w:tr w:rsidR="002273FB" w:rsidRPr="00B47BF2" w14:paraId="552848F7" w14:textId="77777777" w:rsidTr="00CE1465">
        <w:tblPrEx>
          <w:tblCellMar>
            <w:top w:w="55" w:type="dxa"/>
            <w:left w:w="55" w:type="dxa"/>
            <w:bottom w:w="55" w:type="dxa"/>
            <w:right w:w="55" w:type="dxa"/>
          </w:tblCellMar>
        </w:tblPrEx>
        <w:trPr>
          <w:cantSplit/>
          <w:trHeight w:val="315"/>
        </w:trPr>
        <w:tc>
          <w:tcPr>
            <w:tcW w:w="1208" w:type="dxa"/>
            <w:vMerge/>
            <w:shd w:val="clear" w:color="auto" w:fill="auto"/>
            <w:vAlign w:val="center"/>
          </w:tcPr>
          <w:p w14:paraId="67C9E1E1" w14:textId="77777777" w:rsidR="002273FB" w:rsidRPr="00B47BF2" w:rsidRDefault="002273FB" w:rsidP="00CE1465">
            <w:pPr>
              <w:rPr>
                <w:rFonts w:eastAsia="標楷體"/>
              </w:rPr>
            </w:pPr>
          </w:p>
        </w:tc>
        <w:tc>
          <w:tcPr>
            <w:tcW w:w="2573" w:type="dxa"/>
            <w:gridSpan w:val="2"/>
            <w:shd w:val="clear" w:color="auto" w:fill="auto"/>
            <w:vAlign w:val="center"/>
          </w:tcPr>
          <w:p w14:paraId="46EB722B" w14:textId="77777777" w:rsidR="002273FB" w:rsidRPr="00603712" w:rsidRDefault="002273FB" w:rsidP="00CE1465">
            <w:pPr>
              <w:jc w:val="center"/>
              <w:rPr>
                <w:rFonts w:eastAsia="標楷體"/>
                <w:sz w:val="24"/>
                <w:szCs w:val="24"/>
              </w:rPr>
            </w:pPr>
          </w:p>
        </w:tc>
        <w:tc>
          <w:tcPr>
            <w:tcW w:w="359" w:type="dxa"/>
            <w:vMerge/>
            <w:shd w:val="clear" w:color="auto" w:fill="auto"/>
            <w:vAlign w:val="center"/>
          </w:tcPr>
          <w:p w14:paraId="5187B802" w14:textId="77777777" w:rsidR="002273FB" w:rsidRPr="00B47BF2" w:rsidRDefault="002273FB" w:rsidP="00CE1465">
            <w:pPr>
              <w:rPr>
                <w:rFonts w:eastAsia="標楷體"/>
              </w:rPr>
            </w:pPr>
          </w:p>
        </w:tc>
        <w:tc>
          <w:tcPr>
            <w:tcW w:w="611" w:type="dxa"/>
            <w:vMerge/>
            <w:shd w:val="clear" w:color="auto" w:fill="auto"/>
          </w:tcPr>
          <w:p w14:paraId="5EAAFD24" w14:textId="77777777" w:rsidR="002273FB" w:rsidRPr="00B47BF2" w:rsidRDefault="002273FB" w:rsidP="00CE1465">
            <w:pPr>
              <w:rPr>
                <w:rFonts w:eastAsia="標楷體"/>
              </w:rPr>
            </w:pPr>
          </w:p>
        </w:tc>
        <w:tc>
          <w:tcPr>
            <w:tcW w:w="360" w:type="dxa"/>
            <w:vMerge/>
            <w:shd w:val="clear" w:color="auto" w:fill="auto"/>
            <w:vAlign w:val="center"/>
          </w:tcPr>
          <w:p w14:paraId="60BE34CE" w14:textId="77777777" w:rsidR="002273FB" w:rsidRPr="00B47BF2" w:rsidRDefault="002273FB" w:rsidP="00CE1465">
            <w:pPr>
              <w:rPr>
                <w:rFonts w:eastAsia="標楷體"/>
              </w:rPr>
            </w:pPr>
          </w:p>
        </w:tc>
        <w:tc>
          <w:tcPr>
            <w:tcW w:w="540" w:type="dxa"/>
            <w:vMerge/>
            <w:shd w:val="clear" w:color="auto" w:fill="auto"/>
          </w:tcPr>
          <w:p w14:paraId="7BFC9DCC" w14:textId="77777777" w:rsidR="002273FB" w:rsidRPr="00B47BF2" w:rsidRDefault="002273FB" w:rsidP="00CE1465">
            <w:pPr>
              <w:rPr>
                <w:rFonts w:eastAsia="標楷體"/>
              </w:rPr>
            </w:pPr>
          </w:p>
        </w:tc>
        <w:tc>
          <w:tcPr>
            <w:tcW w:w="360" w:type="dxa"/>
            <w:vMerge/>
            <w:shd w:val="clear" w:color="auto" w:fill="auto"/>
            <w:vAlign w:val="center"/>
          </w:tcPr>
          <w:p w14:paraId="253E8895" w14:textId="77777777" w:rsidR="002273FB" w:rsidRPr="00B47BF2" w:rsidRDefault="002273FB" w:rsidP="00CE1465">
            <w:pPr>
              <w:rPr>
                <w:rFonts w:eastAsia="標楷體"/>
              </w:rPr>
            </w:pPr>
          </w:p>
        </w:tc>
        <w:tc>
          <w:tcPr>
            <w:tcW w:w="625" w:type="dxa"/>
            <w:vMerge/>
            <w:shd w:val="clear" w:color="auto" w:fill="auto"/>
          </w:tcPr>
          <w:p w14:paraId="6B0A7E23" w14:textId="77777777" w:rsidR="002273FB" w:rsidRPr="00B47BF2" w:rsidRDefault="002273FB" w:rsidP="00CE1465">
            <w:pPr>
              <w:rPr>
                <w:rFonts w:eastAsia="標楷體"/>
              </w:rPr>
            </w:pPr>
          </w:p>
        </w:tc>
        <w:tc>
          <w:tcPr>
            <w:tcW w:w="350" w:type="dxa"/>
            <w:vMerge/>
            <w:shd w:val="clear" w:color="auto" w:fill="auto"/>
            <w:vAlign w:val="center"/>
          </w:tcPr>
          <w:p w14:paraId="0C9605E5" w14:textId="77777777" w:rsidR="002273FB" w:rsidRPr="00B47BF2" w:rsidRDefault="002273FB" w:rsidP="00CE1465">
            <w:pPr>
              <w:rPr>
                <w:rFonts w:eastAsia="標楷體"/>
              </w:rPr>
            </w:pPr>
          </w:p>
        </w:tc>
        <w:tc>
          <w:tcPr>
            <w:tcW w:w="3080" w:type="dxa"/>
            <w:vMerge/>
            <w:shd w:val="clear" w:color="auto" w:fill="auto"/>
            <w:vAlign w:val="bottom"/>
          </w:tcPr>
          <w:p w14:paraId="726CDB5C" w14:textId="77777777" w:rsidR="002273FB" w:rsidRPr="00B47BF2" w:rsidRDefault="002273FB" w:rsidP="00CE1465">
            <w:pPr>
              <w:rPr>
                <w:rFonts w:eastAsia="標楷體"/>
              </w:rPr>
            </w:pPr>
          </w:p>
        </w:tc>
      </w:tr>
    </w:tbl>
    <w:p w14:paraId="0583FEFB" w14:textId="77777777" w:rsidR="002273FB" w:rsidRPr="00B47BF2" w:rsidRDefault="002273FB" w:rsidP="002273FB">
      <w:pPr>
        <w:jc w:val="both"/>
        <w:rPr>
          <w:rFonts w:eastAsia="標楷體"/>
          <w:b/>
          <w:szCs w:val="24"/>
        </w:rPr>
      </w:pPr>
    </w:p>
    <w:p w14:paraId="33D98F18" w14:textId="63F53918" w:rsidR="002273FB" w:rsidRPr="00B47BF2" w:rsidRDefault="002273FB" w:rsidP="002273FB">
      <w:pPr>
        <w:jc w:val="both"/>
        <w:rPr>
          <w:rFonts w:eastAsia="標楷體"/>
        </w:rPr>
      </w:pPr>
      <w:r w:rsidRPr="00B47BF2">
        <w:rPr>
          <w:rFonts w:ascii="新細明體" w:hAnsi="新細明體" w:cs="新細明體" w:hint="eastAsia"/>
          <w:b/>
          <w:sz w:val="28"/>
          <w:szCs w:val="28"/>
        </w:rPr>
        <w:t>※</w:t>
      </w:r>
      <w:r w:rsidRPr="00B47BF2">
        <w:rPr>
          <w:rFonts w:eastAsia="標楷體"/>
          <w:b/>
          <w:sz w:val="28"/>
          <w:szCs w:val="28"/>
        </w:rPr>
        <w:t>合於下述一至四項減除扶養親屬免稅額之受扶養親屬及配偶（共計</w:t>
      </w:r>
      <w:r w:rsidRPr="00B47BF2">
        <w:rPr>
          <w:rFonts w:eastAsia="標楷體"/>
          <w:b/>
          <w:sz w:val="28"/>
          <w:szCs w:val="28"/>
        </w:rPr>
        <w:t xml:space="preserve">  </w:t>
      </w:r>
      <w:r w:rsidR="008F2229">
        <w:rPr>
          <w:rFonts w:eastAsia="標楷體"/>
          <w:b/>
          <w:sz w:val="28"/>
          <w:szCs w:val="28"/>
        </w:rPr>
        <w:t xml:space="preserve"> </w:t>
      </w:r>
      <w:r w:rsidRPr="00B47BF2">
        <w:rPr>
          <w:rFonts w:eastAsia="標楷體"/>
          <w:b/>
          <w:sz w:val="28"/>
          <w:szCs w:val="28"/>
        </w:rPr>
        <w:t xml:space="preserve"> </w:t>
      </w:r>
      <w:r w:rsidRPr="00B47BF2">
        <w:rPr>
          <w:rFonts w:eastAsia="標楷體"/>
          <w:b/>
          <w:sz w:val="28"/>
          <w:szCs w:val="28"/>
        </w:rPr>
        <w:t>人）</w:t>
      </w:r>
    </w:p>
    <w:p w14:paraId="3C535021" w14:textId="77777777" w:rsidR="002273FB" w:rsidRPr="005D02D7" w:rsidRDefault="002273FB" w:rsidP="002273FB">
      <w:pPr>
        <w:rPr>
          <w:rFonts w:eastAsia="標楷體"/>
          <w:sz w:val="28"/>
          <w:szCs w:val="28"/>
        </w:rPr>
      </w:pPr>
      <w:r w:rsidRPr="005D02D7">
        <w:rPr>
          <w:rFonts w:eastAsia="標楷體"/>
          <w:b/>
          <w:sz w:val="28"/>
          <w:szCs w:val="28"/>
        </w:rPr>
        <w:t>Dependents of taxpayer or his/her spouse qualified for the terms of No. 1-4 below can be listed for tax deduction.</w:t>
      </w:r>
      <w:r w:rsidRPr="00B47BF2">
        <w:rPr>
          <w:rFonts w:eastAsia="標楷體"/>
          <w:b/>
          <w:szCs w:val="24"/>
        </w:rPr>
        <w:t xml:space="preserve"> </w:t>
      </w:r>
      <w:r w:rsidRPr="005D02D7">
        <w:rPr>
          <w:rFonts w:eastAsia="標楷體"/>
          <w:b/>
          <w:sz w:val="28"/>
          <w:szCs w:val="28"/>
        </w:rPr>
        <w:t>(Total:       persons)</w:t>
      </w:r>
    </w:p>
    <w:p w14:paraId="6335D59B" w14:textId="77777777" w:rsidR="002273FB" w:rsidRPr="00E70016" w:rsidRDefault="002273FB" w:rsidP="002273FB">
      <w:pPr>
        <w:ind w:left="425" w:hangingChars="177" w:hanging="425"/>
        <w:rPr>
          <w:rFonts w:eastAsia="標楷體"/>
          <w:sz w:val="24"/>
          <w:szCs w:val="24"/>
        </w:rPr>
      </w:pPr>
      <w:r w:rsidRPr="00E70016">
        <w:rPr>
          <w:rFonts w:eastAsia="標楷體"/>
          <w:b/>
          <w:sz w:val="24"/>
          <w:szCs w:val="24"/>
        </w:rPr>
        <w:t>一、</w:t>
      </w:r>
      <w:r w:rsidRPr="00E70016">
        <w:rPr>
          <w:rFonts w:eastAsia="標楷體"/>
          <w:sz w:val="24"/>
          <w:szCs w:val="24"/>
        </w:rPr>
        <w:t>依照所得稅法第</w:t>
      </w:r>
      <w:r w:rsidRPr="00E70016">
        <w:rPr>
          <w:rFonts w:eastAsia="標楷體"/>
          <w:sz w:val="24"/>
          <w:szCs w:val="24"/>
        </w:rPr>
        <w:t>17</w:t>
      </w:r>
      <w:r w:rsidRPr="00E70016">
        <w:rPr>
          <w:rFonts w:eastAsia="標楷體"/>
          <w:sz w:val="24"/>
          <w:szCs w:val="24"/>
        </w:rPr>
        <w:t>條規定，納稅義務人及其配偶之直系尊親屬合於下列條件之一者，每年每人得減除其扶養親免稅額。</w:t>
      </w:r>
    </w:p>
    <w:p w14:paraId="2350906C" w14:textId="77777777" w:rsidR="002273FB" w:rsidRPr="00E70016" w:rsidRDefault="002273FB" w:rsidP="002273FB">
      <w:pPr>
        <w:numPr>
          <w:ilvl w:val="0"/>
          <w:numId w:val="10"/>
        </w:numPr>
        <w:ind w:left="567"/>
        <w:jc w:val="both"/>
        <w:rPr>
          <w:rFonts w:eastAsia="標楷體"/>
          <w:sz w:val="24"/>
          <w:szCs w:val="24"/>
        </w:rPr>
      </w:pPr>
      <w:r w:rsidRPr="00E70016">
        <w:rPr>
          <w:rFonts w:eastAsia="標楷體"/>
          <w:sz w:val="24"/>
          <w:szCs w:val="24"/>
        </w:rPr>
        <w:t>According to Article 17 of Income Tax Code, lineal ascendants of taxpayer or his/her spouse qualified for the terms below can be listed for tax deduction.</w:t>
      </w:r>
    </w:p>
    <w:p w14:paraId="64C15566" w14:textId="77777777" w:rsidR="002273FB" w:rsidRPr="00E70016" w:rsidRDefault="002273FB" w:rsidP="002273FB">
      <w:pPr>
        <w:numPr>
          <w:ilvl w:val="0"/>
          <w:numId w:val="11"/>
        </w:numPr>
        <w:jc w:val="both"/>
        <w:rPr>
          <w:rFonts w:eastAsia="標楷體"/>
          <w:sz w:val="24"/>
          <w:szCs w:val="24"/>
        </w:rPr>
      </w:pPr>
      <w:r w:rsidRPr="00E70016">
        <w:rPr>
          <w:rFonts w:eastAsia="標楷體"/>
          <w:sz w:val="24"/>
          <w:szCs w:val="24"/>
        </w:rPr>
        <w:t>年滿</w:t>
      </w:r>
      <w:r w:rsidRPr="00E70016">
        <w:rPr>
          <w:rFonts w:eastAsia="標楷體"/>
          <w:sz w:val="24"/>
          <w:szCs w:val="24"/>
        </w:rPr>
        <w:t>60</w:t>
      </w:r>
      <w:r w:rsidRPr="00E70016">
        <w:rPr>
          <w:rFonts w:eastAsia="標楷體"/>
          <w:sz w:val="24"/>
          <w:szCs w:val="24"/>
        </w:rPr>
        <w:t>歲者。</w:t>
      </w:r>
    </w:p>
    <w:p w14:paraId="67F625E9" w14:textId="77777777" w:rsidR="002273FB" w:rsidRPr="00E70016" w:rsidRDefault="002273FB" w:rsidP="002273FB">
      <w:pPr>
        <w:ind w:left="480"/>
        <w:jc w:val="both"/>
        <w:rPr>
          <w:rFonts w:eastAsia="標楷體"/>
          <w:sz w:val="24"/>
          <w:szCs w:val="24"/>
        </w:rPr>
      </w:pPr>
      <w:r w:rsidRPr="00E70016">
        <w:rPr>
          <w:rFonts w:eastAsia="標楷體"/>
          <w:sz w:val="24"/>
          <w:szCs w:val="24"/>
        </w:rPr>
        <w:t>1.1 Having attained 60 years of age.</w:t>
      </w:r>
    </w:p>
    <w:p w14:paraId="69193F26" w14:textId="77777777" w:rsidR="002273FB" w:rsidRPr="00E70016" w:rsidRDefault="002273FB" w:rsidP="002273FB">
      <w:pPr>
        <w:numPr>
          <w:ilvl w:val="0"/>
          <w:numId w:val="11"/>
        </w:numPr>
        <w:jc w:val="both"/>
        <w:rPr>
          <w:rFonts w:eastAsia="標楷體"/>
          <w:sz w:val="24"/>
          <w:szCs w:val="24"/>
        </w:rPr>
      </w:pPr>
      <w:r w:rsidRPr="00E70016">
        <w:rPr>
          <w:rFonts w:eastAsia="標楷體"/>
          <w:sz w:val="24"/>
          <w:szCs w:val="24"/>
        </w:rPr>
        <w:t>未年滿</w:t>
      </w:r>
      <w:r w:rsidRPr="00E70016">
        <w:rPr>
          <w:rFonts w:eastAsia="標楷體"/>
          <w:sz w:val="24"/>
          <w:szCs w:val="24"/>
        </w:rPr>
        <w:t>60</w:t>
      </w:r>
      <w:r w:rsidRPr="00E70016">
        <w:rPr>
          <w:rFonts w:eastAsia="標楷體"/>
          <w:sz w:val="24"/>
          <w:szCs w:val="24"/>
        </w:rPr>
        <w:t>歲者，但無謀生能力受納稅義務人扶養者。</w:t>
      </w:r>
    </w:p>
    <w:p w14:paraId="0898770A" w14:textId="1E943080" w:rsidR="002273FB" w:rsidRPr="00E70016" w:rsidRDefault="002273FB" w:rsidP="002273FB">
      <w:pPr>
        <w:ind w:left="480"/>
        <w:jc w:val="both"/>
        <w:rPr>
          <w:rFonts w:eastAsia="標楷體"/>
          <w:sz w:val="24"/>
          <w:szCs w:val="24"/>
        </w:rPr>
      </w:pPr>
      <w:r w:rsidRPr="005D02D7">
        <w:rPr>
          <w:rFonts w:eastAsia="標楷體"/>
          <w:color w:val="000000" w:themeColor="text1"/>
          <w:sz w:val="24"/>
          <w:szCs w:val="24"/>
        </w:rPr>
        <w:t xml:space="preserve">1.2 Under 60 years of age, but incapable of earning a livelihood and have been supported by the </w:t>
      </w:r>
      <w:r w:rsidRPr="00E70016">
        <w:rPr>
          <w:rFonts w:eastAsia="標楷體"/>
          <w:sz w:val="24"/>
          <w:szCs w:val="24"/>
        </w:rPr>
        <w:t>taxpayer.</w:t>
      </w:r>
    </w:p>
    <w:p w14:paraId="5C1B7321" w14:textId="77777777" w:rsidR="002273FB" w:rsidRPr="00E70016" w:rsidRDefault="002273FB" w:rsidP="002273FB">
      <w:pPr>
        <w:jc w:val="both"/>
        <w:rPr>
          <w:rFonts w:eastAsia="標楷體"/>
          <w:sz w:val="24"/>
          <w:szCs w:val="24"/>
        </w:rPr>
      </w:pPr>
      <w:r w:rsidRPr="00E70016">
        <w:rPr>
          <w:rFonts w:eastAsia="標楷體"/>
          <w:sz w:val="24"/>
          <w:szCs w:val="24"/>
        </w:rPr>
        <w:t xml:space="preserve">    </w:t>
      </w:r>
      <w:r w:rsidRPr="00E70016">
        <w:rPr>
          <w:rFonts w:eastAsia="標楷體"/>
          <w:sz w:val="24"/>
          <w:szCs w:val="24"/>
        </w:rPr>
        <w:t>本人及本人之配偶合於上列條件之直系尊親屬有：（</w:t>
      </w:r>
      <w:r w:rsidRPr="00E70016">
        <w:rPr>
          <w:rFonts w:eastAsia="標楷體"/>
          <w:sz w:val="24"/>
          <w:szCs w:val="24"/>
        </w:rPr>
        <w:t xml:space="preserve">     </w:t>
      </w:r>
      <w:r w:rsidRPr="00E70016">
        <w:rPr>
          <w:rFonts w:eastAsia="標楷體"/>
          <w:sz w:val="24"/>
          <w:szCs w:val="24"/>
        </w:rPr>
        <w:t>人）</w:t>
      </w:r>
    </w:p>
    <w:p w14:paraId="241C912E" w14:textId="77777777" w:rsidR="002273FB" w:rsidRPr="00E70016" w:rsidRDefault="002273FB" w:rsidP="002273FB">
      <w:pPr>
        <w:ind w:leftChars="213" w:left="426"/>
        <w:jc w:val="both"/>
        <w:rPr>
          <w:rFonts w:eastAsia="標楷體"/>
          <w:sz w:val="24"/>
          <w:szCs w:val="24"/>
        </w:rPr>
      </w:pPr>
      <w:r w:rsidRPr="00E70016">
        <w:rPr>
          <w:rFonts w:eastAsia="標楷體"/>
          <w:sz w:val="24"/>
          <w:szCs w:val="24"/>
        </w:rPr>
        <w:t>Lineal ascendants of taxpayer or his/her spouse qualified for the terms of No. 1. (       persons)</w:t>
      </w:r>
    </w:p>
    <w:tbl>
      <w:tblPr>
        <w:tblW w:w="9782" w:type="dxa"/>
        <w:tblInd w:w="421" w:type="dxa"/>
        <w:tblLayout w:type="fixed"/>
        <w:tblCellMar>
          <w:left w:w="28" w:type="dxa"/>
          <w:right w:w="28" w:type="dxa"/>
        </w:tblCellMar>
        <w:tblLook w:val="0000" w:firstRow="0" w:lastRow="0" w:firstColumn="0" w:lastColumn="0" w:noHBand="0" w:noVBand="0"/>
      </w:tblPr>
      <w:tblGrid>
        <w:gridCol w:w="1277"/>
        <w:gridCol w:w="1276"/>
        <w:gridCol w:w="1134"/>
        <w:gridCol w:w="4877"/>
        <w:gridCol w:w="1218"/>
      </w:tblGrid>
      <w:tr w:rsidR="002273FB" w:rsidRPr="00B47BF2" w14:paraId="2EA5567A" w14:textId="77777777" w:rsidTr="00CE1465">
        <w:trPr>
          <w:cantSplit/>
          <w:trHeight w:val="356"/>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A6388" w14:textId="77777777" w:rsidR="002273FB" w:rsidRPr="00B47BF2" w:rsidRDefault="002273FB" w:rsidP="00CE1465">
            <w:pPr>
              <w:jc w:val="center"/>
              <w:rPr>
                <w:rFonts w:eastAsia="標楷體"/>
              </w:rPr>
            </w:pPr>
            <w:r w:rsidRPr="00B47BF2">
              <w:rPr>
                <w:rFonts w:eastAsia="標楷體"/>
                <w:szCs w:val="24"/>
              </w:rPr>
              <w:t>姓名</w:t>
            </w:r>
            <w:r w:rsidRPr="00B47BF2">
              <w:rPr>
                <w:rFonts w:eastAsia="標楷體"/>
                <w:szCs w:val="24"/>
              </w:rPr>
              <w:t>Name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93FBB" w14:textId="77777777" w:rsidR="002273FB" w:rsidRPr="00B47BF2" w:rsidRDefault="002273FB" w:rsidP="00CE1465">
            <w:pPr>
              <w:jc w:val="center"/>
              <w:rPr>
                <w:rFonts w:eastAsia="標楷體"/>
              </w:rPr>
            </w:pPr>
            <w:r w:rsidRPr="00B47BF2">
              <w:rPr>
                <w:rFonts w:eastAsia="標楷體"/>
                <w:szCs w:val="24"/>
              </w:rPr>
              <w:t>稱謂</w:t>
            </w:r>
            <w:r w:rsidRPr="00B47BF2">
              <w:rPr>
                <w:rFonts w:eastAsia="標楷體"/>
                <w:szCs w:val="24"/>
              </w:rPr>
              <w:t>Relation</w:t>
            </w:r>
          </w:p>
        </w:tc>
        <w:tc>
          <w:tcPr>
            <w:tcW w:w="1134" w:type="dxa"/>
            <w:tcBorders>
              <w:top w:val="single" w:sz="4" w:space="0" w:color="000000"/>
              <w:left w:val="single" w:sz="4" w:space="0" w:color="000000"/>
              <w:right w:val="single" w:sz="4" w:space="0" w:color="000000"/>
            </w:tcBorders>
            <w:shd w:val="clear" w:color="auto" w:fill="auto"/>
            <w:vAlign w:val="center"/>
          </w:tcPr>
          <w:p w14:paraId="099ED55C" w14:textId="77777777" w:rsidR="002273FB" w:rsidRPr="00B47BF2" w:rsidRDefault="002273FB" w:rsidP="00CE1465">
            <w:pPr>
              <w:jc w:val="center"/>
              <w:rPr>
                <w:rFonts w:eastAsia="標楷體"/>
              </w:rPr>
            </w:pPr>
            <w:r w:rsidRPr="00B47BF2">
              <w:rPr>
                <w:rFonts w:eastAsia="標楷體"/>
                <w:szCs w:val="24"/>
              </w:rPr>
              <w:t>出生年月日</w:t>
            </w:r>
          </w:p>
          <w:p w14:paraId="2D6BD79B" w14:textId="77777777" w:rsidR="002273FB" w:rsidRPr="00B47BF2" w:rsidRDefault="002273FB" w:rsidP="00CE1465">
            <w:pPr>
              <w:jc w:val="center"/>
              <w:rPr>
                <w:rFonts w:eastAsia="標楷體"/>
              </w:rPr>
            </w:pPr>
            <w:r w:rsidRPr="00B47BF2">
              <w:rPr>
                <w:rFonts w:eastAsia="標楷體"/>
                <w:szCs w:val="24"/>
              </w:rPr>
              <w:t>Date of birth</w:t>
            </w: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1D18" w14:textId="77777777" w:rsidR="002273FB" w:rsidRPr="00B47BF2" w:rsidRDefault="002273FB" w:rsidP="00CE1465">
            <w:pPr>
              <w:jc w:val="center"/>
              <w:rPr>
                <w:rFonts w:eastAsia="標楷體"/>
              </w:rPr>
            </w:pPr>
            <w:r w:rsidRPr="00B47BF2">
              <w:rPr>
                <w:rFonts w:eastAsia="標楷體"/>
                <w:szCs w:val="24"/>
              </w:rPr>
              <w:t>現在住址</w:t>
            </w:r>
            <w:r w:rsidRPr="00B47BF2">
              <w:rPr>
                <w:rFonts w:eastAsia="標楷體"/>
                <w:szCs w:val="24"/>
              </w:rPr>
              <w:t>Current address</w:t>
            </w:r>
          </w:p>
        </w:tc>
        <w:tc>
          <w:tcPr>
            <w:tcW w:w="1218" w:type="dxa"/>
            <w:tcBorders>
              <w:top w:val="single" w:sz="4" w:space="0" w:color="000000"/>
              <w:left w:val="single" w:sz="4" w:space="0" w:color="000000"/>
              <w:right w:val="single" w:sz="4" w:space="0" w:color="000000"/>
            </w:tcBorders>
            <w:shd w:val="clear" w:color="auto" w:fill="auto"/>
            <w:vAlign w:val="center"/>
          </w:tcPr>
          <w:p w14:paraId="7FD7D5A4" w14:textId="77777777" w:rsidR="002273FB" w:rsidRPr="00B47BF2" w:rsidRDefault="002273FB" w:rsidP="00CE1465">
            <w:pPr>
              <w:jc w:val="center"/>
              <w:rPr>
                <w:rFonts w:eastAsia="標楷體"/>
              </w:rPr>
            </w:pPr>
            <w:r w:rsidRPr="00B47BF2">
              <w:rPr>
                <w:rFonts w:eastAsia="標楷體"/>
                <w:szCs w:val="24"/>
              </w:rPr>
              <w:t>符合之條件</w:t>
            </w:r>
          </w:p>
          <w:p w14:paraId="162BF010" w14:textId="77777777" w:rsidR="002273FB" w:rsidRPr="00B47BF2" w:rsidRDefault="002273FB" w:rsidP="00CE1465">
            <w:pPr>
              <w:jc w:val="center"/>
              <w:rPr>
                <w:rFonts w:eastAsia="標楷體"/>
              </w:rPr>
            </w:pPr>
            <w:r w:rsidRPr="00B47BF2">
              <w:rPr>
                <w:rFonts w:eastAsia="標楷體"/>
                <w:szCs w:val="24"/>
              </w:rPr>
              <w:t>Term</w:t>
            </w:r>
          </w:p>
        </w:tc>
      </w:tr>
      <w:tr w:rsidR="008F2229" w:rsidRPr="00B47BF2" w14:paraId="2F396BA9" w14:textId="77777777" w:rsidTr="008F2229">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356CC" w14:textId="4EB75E38" w:rsidR="008F2229" w:rsidRPr="0025139E" w:rsidRDefault="008F2229" w:rsidP="008F2229">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586BB" w14:textId="3B9498D1" w:rsidR="008F2229" w:rsidRPr="0025139E" w:rsidRDefault="008F2229" w:rsidP="008F2229">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E9DBC" w14:textId="083D87EF" w:rsidR="008F2229" w:rsidRPr="0025139E" w:rsidRDefault="008F2229" w:rsidP="008F2229">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5FB0F" w14:textId="67C19351" w:rsidR="008F2229" w:rsidRPr="0025139E" w:rsidRDefault="008F2229" w:rsidP="008F2229">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D260C" w14:textId="4D67E19C" w:rsidR="008F2229" w:rsidRPr="0025139E" w:rsidRDefault="008F2229" w:rsidP="008F2229">
            <w:pPr>
              <w:jc w:val="center"/>
              <w:rPr>
                <w:rFonts w:eastAsia="標楷體"/>
                <w:sz w:val="24"/>
                <w:szCs w:val="24"/>
              </w:rPr>
            </w:pPr>
            <w:r w:rsidRPr="00C81F3D">
              <w:rPr>
                <w:rFonts w:eastAsia="標楷體"/>
                <w:sz w:val="24"/>
                <w:szCs w:val="24"/>
              </w:rPr>
              <w:t>（</w:t>
            </w:r>
            <w:r w:rsidRPr="00C81F3D">
              <w:rPr>
                <w:rFonts w:eastAsia="標楷體"/>
                <w:sz w:val="24"/>
                <w:szCs w:val="24"/>
              </w:rPr>
              <w:t xml:space="preserve">  </w:t>
            </w:r>
            <w:r w:rsidRPr="00C81F3D">
              <w:rPr>
                <w:rFonts w:eastAsia="標楷體"/>
                <w:sz w:val="24"/>
                <w:szCs w:val="24"/>
              </w:rPr>
              <w:t>）</w:t>
            </w:r>
          </w:p>
        </w:tc>
      </w:tr>
      <w:tr w:rsidR="008F2229" w:rsidRPr="00B47BF2" w14:paraId="6B02E5C9" w14:textId="77777777" w:rsidTr="008F2229">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3FFF2" w14:textId="7E593424" w:rsidR="008F2229" w:rsidRPr="0025139E" w:rsidRDefault="008F2229" w:rsidP="008F2229">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C0AD" w14:textId="7D353C5A" w:rsidR="008F2229" w:rsidRPr="0025139E" w:rsidRDefault="008F2229" w:rsidP="008F2229">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9DEB" w14:textId="1C301F80" w:rsidR="008F2229" w:rsidRPr="0025139E" w:rsidRDefault="008F2229" w:rsidP="008F2229">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0F798" w14:textId="6B5AF9DA" w:rsidR="008F2229" w:rsidRPr="0025139E" w:rsidRDefault="008F2229" w:rsidP="008F2229">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75709" w14:textId="25470706" w:rsidR="008F2229" w:rsidRPr="0025139E" w:rsidRDefault="008F2229" w:rsidP="008F2229">
            <w:pPr>
              <w:jc w:val="center"/>
              <w:rPr>
                <w:rFonts w:eastAsia="標楷體"/>
                <w:sz w:val="24"/>
                <w:szCs w:val="24"/>
              </w:rPr>
            </w:pPr>
            <w:r w:rsidRPr="00C81F3D">
              <w:rPr>
                <w:rFonts w:eastAsia="標楷體"/>
                <w:sz w:val="24"/>
                <w:szCs w:val="24"/>
              </w:rPr>
              <w:t>（</w:t>
            </w:r>
            <w:r w:rsidRPr="00C81F3D">
              <w:rPr>
                <w:rFonts w:eastAsia="標楷體"/>
                <w:sz w:val="24"/>
                <w:szCs w:val="24"/>
              </w:rPr>
              <w:t xml:space="preserve">  </w:t>
            </w:r>
            <w:r w:rsidRPr="00C81F3D">
              <w:rPr>
                <w:rFonts w:eastAsia="標楷體"/>
                <w:sz w:val="24"/>
                <w:szCs w:val="24"/>
              </w:rPr>
              <w:t>）</w:t>
            </w:r>
          </w:p>
        </w:tc>
      </w:tr>
      <w:tr w:rsidR="002273FB" w:rsidRPr="00B47BF2" w14:paraId="45FAC887"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630F9"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1C275"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DE1F6"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283F2"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C8BC5"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r w:rsidR="002273FB" w:rsidRPr="00B47BF2" w14:paraId="5E64134C"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BB337"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72C75"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1586D"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A11DB"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BEA9B"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bl>
    <w:p w14:paraId="40454664" w14:textId="77777777" w:rsidR="002273FB" w:rsidRPr="00E70016" w:rsidRDefault="002273FB" w:rsidP="002273FB">
      <w:pPr>
        <w:numPr>
          <w:ilvl w:val="0"/>
          <w:numId w:val="12"/>
        </w:numPr>
        <w:jc w:val="both"/>
        <w:rPr>
          <w:rFonts w:eastAsia="標楷體"/>
          <w:sz w:val="24"/>
          <w:szCs w:val="24"/>
        </w:rPr>
      </w:pPr>
      <w:r w:rsidRPr="00E70016">
        <w:rPr>
          <w:rFonts w:eastAsia="標楷體"/>
          <w:sz w:val="24"/>
          <w:szCs w:val="24"/>
        </w:rPr>
        <w:t>依照所得稅法第</w:t>
      </w:r>
      <w:r w:rsidRPr="00E70016">
        <w:rPr>
          <w:rFonts w:eastAsia="標楷體"/>
          <w:sz w:val="24"/>
          <w:szCs w:val="24"/>
        </w:rPr>
        <w:t>17</w:t>
      </w:r>
      <w:r w:rsidRPr="00E70016">
        <w:rPr>
          <w:rFonts w:eastAsia="標楷體"/>
          <w:sz w:val="24"/>
          <w:szCs w:val="24"/>
        </w:rPr>
        <w:t>條之規定，納稅義務人之子女，合於下列條件之一者，每年每人得減除其扶養親屬免稅額。</w:t>
      </w:r>
    </w:p>
    <w:p w14:paraId="3CAA46DD" w14:textId="77777777" w:rsidR="002273FB" w:rsidRPr="00E70016" w:rsidRDefault="002273FB" w:rsidP="002273FB">
      <w:pPr>
        <w:ind w:left="546" w:right="113" w:hanging="252"/>
        <w:jc w:val="both"/>
        <w:rPr>
          <w:rFonts w:eastAsia="標楷體"/>
          <w:sz w:val="24"/>
          <w:szCs w:val="24"/>
        </w:rPr>
      </w:pPr>
      <w:r w:rsidRPr="00E70016">
        <w:rPr>
          <w:rFonts w:eastAsia="標楷體"/>
          <w:sz w:val="24"/>
          <w:szCs w:val="24"/>
        </w:rPr>
        <w:t>2.According to Article 17 of Income Tax Code, taxpayer’s children qualified for the terms below can be listed for tax deduction.</w:t>
      </w:r>
    </w:p>
    <w:p w14:paraId="6B6D72A3"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未滿</w:t>
      </w:r>
      <w:r w:rsidRPr="00E70016">
        <w:rPr>
          <w:rFonts w:eastAsia="標楷體"/>
          <w:sz w:val="24"/>
          <w:szCs w:val="24"/>
        </w:rPr>
        <w:t>20</w:t>
      </w:r>
      <w:r w:rsidRPr="00E70016">
        <w:rPr>
          <w:rFonts w:eastAsia="標楷體"/>
          <w:sz w:val="24"/>
          <w:szCs w:val="24"/>
        </w:rPr>
        <w:t>歲者。</w:t>
      </w:r>
    </w:p>
    <w:p w14:paraId="60D3B5B3" w14:textId="77777777" w:rsidR="002273FB" w:rsidRPr="00E70016" w:rsidRDefault="002273FB" w:rsidP="002273FB">
      <w:pPr>
        <w:ind w:left="480"/>
        <w:jc w:val="both"/>
        <w:rPr>
          <w:rFonts w:eastAsia="標楷體"/>
          <w:sz w:val="24"/>
          <w:szCs w:val="24"/>
        </w:rPr>
      </w:pPr>
      <w:r w:rsidRPr="00E70016">
        <w:rPr>
          <w:rFonts w:eastAsia="標楷體"/>
          <w:sz w:val="24"/>
          <w:szCs w:val="24"/>
        </w:rPr>
        <w:t>2.1 Under 20 years of age.</w:t>
      </w:r>
    </w:p>
    <w:p w14:paraId="34EE6FD1"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歲，因在校就學受納稅義務人扶養者。</w:t>
      </w:r>
    </w:p>
    <w:p w14:paraId="3A446BF5" w14:textId="77777777" w:rsidR="002273FB" w:rsidRPr="00E70016" w:rsidRDefault="002273FB" w:rsidP="002273FB">
      <w:pPr>
        <w:ind w:left="480"/>
        <w:jc w:val="both"/>
        <w:rPr>
          <w:rFonts w:eastAsia="標楷體"/>
          <w:sz w:val="24"/>
          <w:szCs w:val="24"/>
        </w:rPr>
      </w:pPr>
      <w:r w:rsidRPr="00E70016">
        <w:rPr>
          <w:rFonts w:eastAsia="標楷體"/>
          <w:sz w:val="24"/>
          <w:szCs w:val="24"/>
        </w:rPr>
        <w:t>2.2 Having attained 20 years of age, who are supported by the taxpayer due to school attendance.</w:t>
      </w:r>
    </w:p>
    <w:p w14:paraId="6DEE7755"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歲，因身心殘障受納稅義務人扶養者。</w:t>
      </w:r>
    </w:p>
    <w:p w14:paraId="7064F635" w14:textId="77777777" w:rsidR="002273FB" w:rsidRPr="00E70016" w:rsidRDefault="002273FB" w:rsidP="002273FB">
      <w:pPr>
        <w:ind w:left="480"/>
        <w:jc w:val="both"/>
        <w:rPr>
          <w:rFonts w:eastAsia="標楷體"/>
          <w:sz w:val="24"/>
          <w:szCs w:val="24"/>
        </w:rPr>
      </w:pPr>
      <w:r w:rsidRPr="00E70016">
        <w:rPr>
          <w:rFonts w:eastAsia="標楷體"/>
          <w:sz w:val="24"/>
          <w:szCs w:val="24"/>
        </w:rPr>
        <w:lastRenderedPageBreak/>
        <w:t>2.3 Having attained 20 years of age, who are supported by the taxpayer due to physical or mental disability.</w:t>
      </w:r>
    </w:p>
    <w:p w14:paraId="6C4632AE"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歲，因無謀生能力受納稅義務人扶養者。</w:t>
      </w:r>
    </w:p>
    <w:p w14:paraId="5C133EE9" w14:textId="77777777" w:rsidR="002273FB" w:rsidRPr="00E70016" w:rsidRDefault="002273FB" w:rsidP="002273FB">
      <w:pPr>
        <w:ind w:left="480"/>
        <w:jc w:val="both"/>
        <w:rPr>
          <w:rFonts w:eastAsia="標楷體"/>
          <w:sz w:val="24"/>
          <w:szCs w:val="24"/>
        </w:rPr>
      </w:pPr>
      <w:r w:rsidRPr="00E70016">
        <w:rPr>
          <w:rFonts w:eastAsia="標楷體"/>
          <w:sz w:val="24"/>
          <w:szCs w:val="24"/>
        </w:rPr>
        <w:t>2.4 Having attained 20 years of age, who are incapable of earning a livelihood.</w:t>
      </w:r>
    </w:p>
    <w:p w14:paraId="69615AAA" w14:textId="77777777" w:rsidR="002273FB" w:rsidRPr="00E70016" w:rsidRDefault="002273FB" w:rsidP="002273FB">
      <w:pPr>
        <w:ind w:firstLine="480"/>
        <w:jc w:val="both"/>
        <w:rPr>
          <w:rFonts w:eastAsia="標楷體"/>
          <w:sz w:val="24"/>
          <w:szCs w:val="24"/>
        </w:rPr>
      </w:pPr>
      <w:r w:rsidRPr="00E70016">
        <w:rPr>
          <w:rFonts w:eastAsia="標楷體"/>
          <w:sz w:val="24"/>
          <w:szCs w:val="24"/>
        </w:rPr>
        <w:t>本人之子女合於上列規定條件者，計有：（</w:t>
      </w:r>
      <w:r w:rsidRPr="00E70016">
        <w:rPr>
          <w:rFonts w:eastAsia="標楷體"/>
          <w:sz w:val="24"/>
          <w:szCs w:val="24"/>
        </w:rPr>
        <w:t xml:space="preserve">      </w:t>
      </w:r>
      <w:r w:rsidRPr="00E70016">
        <w:rPr>
          <w:rFonts w:eastAsia="標楷體"/>
          <w:sz w:val="24"/>
          <w:szCs w:val="24"/>
        </w:rPr>
        <w:t>人）</w:t>
      </w:r>
    </w:p>
    <w:p w14:paraId="56E02CC9" w14:textId="77777777" w:rsidR="002273FB" w:rsidRDefault="002273FB" w:rsidP="002273FB">
      <w:pPr>
        <w:ind w:firstLine="480"/>
        <w:jc w:val="both"/>
        <w:rPr>
          <w:rFonts w:eastAsia="標楷體"/>
          <w:sz w:val="24"/>
          <w:szCs w:val="24"/>
        </w:rPr>
      </w:pPr>
      <w:r w:rsidRPr="00E70016">
        <w:rPr>
          <w:rFonts w:eastAsia="標楷體"/>
          <w:sz w:val="24"/>
          <w:szCs w:val="24"/>
        </w:rPr>
        <w:t>Taxpayer’s children qualified for the terms of No. 2. (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54A1D9FC"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2EC9D" w14:textId="77777777" w:rsidR="002273FB" w:rsidRPr="00554085" w:rsidRDefault="002273FB" w:rsidP="00CE1465">
            <w:pPr>
              <w:jc w:val="center"/>
              <w:rPr>
                <w:rFonts w:eastAsia="標楷體"/>
                <w:sz w:val="24"/>
                <w:szCs w:val="24"/>
              </w:rPr>
            </w:pPr>
            <w:r w:rsidRPr="00554085">
              <w:rPr>
                <w:rFonts w:eastAsia="標楷體"/>
                <w:sz w:val="24"/>
                <w:szCs w:val="24"/>
              </w:rPr>
              <w:t>姓名</w:t>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C3BD1" w14:textId="77777777" w:rsidR="002273FB" w:rsidRPr="00554085" w:rsidRDefault="002273FB" w:rsidP="00CE1465">
            <w:pPr>
              <w:jc w:val="center"/>
              <w:rPr>
                <w:rFonts w:eastAsia="標楷體"/>
                <w:sz w:val="24"/>
                <w:szCs w:val="24"/>
              </w:rPr>
            </w:pPr>
            <w:r w:rsidRPr="00554085">
              <w:rPr>
                <w:rFonts w:eastAsia="標楷體"/>
                <w:sz w:val="24"/>
                <w:szCs w:val="24"/>
              </w:rPr>
              <w:t>稱謂</w:t>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12EFB9A3"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11B16D99"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62FB7" w14:textId="77777777"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742174F7"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429120BD"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2EDF1C8D"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484E4"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11B1"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29E9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B319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B52A9"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6169FCEE"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0A24"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CD46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5EA4"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490A6"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DE654"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42D9F617"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1D30"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1956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D578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980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2BE7"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27305561"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29A89"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F5854"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C7132"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F6D77"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77A6C"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04484368" w14:textId="77777777" w:rsidR="002273FB" w:rsidRPr="00E70016" w:rsidRDefault="002273FB" w:rsidP="002273FB">
      <w:pPr>
        <w:ind w:firstLine="480"/>
        <w:jc w:val="both"/>
        <w:rPr>
          <w:rFonts w:eastAsia="標楷體"/>
          <w:sz w:val="24"/>
          <w:szCs w:val="24"/>
        </w:rPr>
      </w:pPr>
    </w:p>
    <w:p w14:paraId="634EA619" w14:textId="77777777" w:rsidR="002273FB" w:rsidRPr="00E70016" w:rsidRDefault="002273FB" w:rsidP="002273FB">
      <w:pPr>
        <w:ind w:left="504" w:hangingChars="210" w:hanging="504"/>
        <w:jc w:val="both"/>
        <w:rPr>
          <w:rFonts w:eastAsia="標楷體"/>
          <w:sz w:val="24"/>
          <w:szCs w:val="24"/>
        </w:rPr>
      </w:pPr>
      <w:r w:rsidRPr="00E70016">
        <w:rPr>
          <w:rFonts w:eastAsia="標楷體"/>
          <w:sz w:val="24"/>
          <w:szCs w:val="24"/>
        </w:rPr>
        <w:t>三、依照所得稅法第</w:t>
      </w:r>
      <w:r w:rsidRPr="00E70016">
        <w:rPr>
          <w:rFonts w:eastAsia="標楷體"/>
          <w:sz w:val="24"/>
          <w:szCs w:val="24"/>
        </w:rPr>
        <w:t>17</w:t>
      </w:r>
      <w:r w:rsidRPr="00E70016">
        <w:rPr>
          <w:rFonts w:eastAsia="標楷體"/>
          <w:sz w:val="24"/>
          <w:szCs w:val="24"/>
        </w:rPr>
        <w:t>條之規定，納稅義務人及其配偶之同胞兄弟姐妹合於下列條件之一者，每年每人得減除其扶養親屬免稅額。</w:t>
      </w:r>
    </w:p>
    <w:p w14:paraId="5B470B8F" w14:textId="77777777" w:rsidR="002273FB" w:rsidRPr="00E70016" w:rsidRDefault="002273FB" w:rsidP="002273FB">
      <w:pPr>
        <w:ind w:leftChars="142" w:left="560" w:hangingChars="115" w:hanging="276"/>
        <w:jc w:val="both"/>
        <w:rPr>
          <w:rFonts w:eastAsia="標楷體"/>
          <w:sz w:val="24"/>
          <w:szCs w:val="24"/>
        </w:rPr>
      </w:pPr>
      <w:r w:rsidRPr="00E70016">
        <w:rPr>
          <w:rFonts w:eastAsia="標楷體"/>
          <w:sz w:val="24"/>
          <w:szCs w:val="24"/>
        </w:rPr>
        <w:t>3.According to Article 17 of Income Tax Code, brothers and sisters of taxpayer or his/her spouse qualified for the terms below can be listed for tax deduction.</w:t>
      </w:r>
    </w:p>
    <w:p w14:paraId="4F935E2A"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1</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未滿</w:t>
      </w:r>
      <w:r w:rsidRPr="00E70016">
        <w:rPr>
          <w:rFonts w:eastAsia="標楷體"/>
          <w:sz w:val="24"/>
          <w:szCs w:val="24"/>
        </w:rPr>
        <w:t>20</w:t>
      </w:r>
      <w:r w:rsidRPr="00E70016">
        <w:rPr>
          <w:rFonts w:eastAsia="標楷體"/>
          <w:sz w:val="24"/>
          <w:szCs w:val="24"/>
        </w:rPr>
        <w:t>歲者。</w:t>
      </w:r>
    </w:p>
    <w:p w14:paraId="63905CB4" w14:textId="77777777" w:rsidR="002273FB" w:rsidRPr="00E70016" w:rsidRDefault="002273FB" w:rsidP="002273FB">
      <w:pPr>
        <w:ind w:left="480"/>
        <w:jc w:val="both"/>
        <w:rPr>
          <w:rFonts w:eastAsia="標楷體"/>
          <w:sz w:val="24"/>
          <w:szCs w:val="24"/>
        </w:rPr>
      </w:pPr>
      <w:r w:rsidRPr="00E70016">
        <w:rPr>
          <w:rFonts w:eastAsia="標楷體"/>
          <w:sz w:val="24"/>
          <w:szCs w:val="24"/>
        </w:rPr>
        <w:t>3.1 Under 20 years of age.</w:t>
      </w:r>
    </w:p>
    <w:p w14:paraId="3441515D"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2</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歲，因在校就學受納稅義務人扶養者。</w:t>
      </w:r>
    </w:p>
    <w:p w14:paraId="48DB2CCF" w14:textId="77777777" w:rsidR="002273FB" w:rsidRPr="00E70016" w:rsidRDefault="002273FB" w:rsidP="002273FB">
      <w:pPr>
        <w:ind w:left="480"/>
        <w:jc w:val="both"/>
        <w:rPr>
          <w:rFonts w:eastAsia="標楷體"/>
          <w:sz w:val="24"/>
          <w:szCs w:val="24"/>
        </w:rPr>
      </w:pPr>
      <w:r w:rsidRPr="00E70016">
        <w:rPr>
          <w:rFonts w:eastAsia="標楷體"/>
          <w:sz w:val="24"/>
          <w:szCs w:val="24"/>
        </w:rPr>
        <w:t>3.2 Having attained 20 years of age, who are supported by the taxpayer due to school attendance.</w:t>
      </w:r>
    </w:p>
    <w:p w14:paraId="1B52DABE"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3</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歲，因身心殘障受納稅義務人扶養者。</w:t>
      </w:r>
    </w:p>
    <w:p w14:paraId="549E60D2" w14:textId="77777777" w:rsidR="002273FB" w:rsidRPr="00E70016" w:rsidRDefault="002273FB" w:rsidP="002273FB">
      <w:pPr>
        <w:ind w:left="480"/>
        <w:jc w:val="both"/>
        <w:rPr>
          <w:rFonts w:eastAsia="標楷體"/>
          <w:sz w:val="24"/>
          <w:szCs w:val="24"/>
        </w:rPr>
      </w:pPr>
      <w:r w:rsidRPr="00E70016">
        <w:rPr>
          <w:rFonts w:eastAsia="標楷體"/>
          <w:sz w:val="24"/>
          <w:szCs w:val="24"/>
        </w:rPr>
        <w:t>3.3 Having attained 20 years of age, who are supported by the taxpayer due to physical or mental disability.</w:t>
      </w:r>
    </w:p>
    <w:p w14:paraId="5AF54229"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4</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歲，因無謀生能力受納稅義務人扶養者。</w:t>
      </w:r>
    </w:p>
    <w:p w14:paraId="0DF811FD" w14:textId="77777777" w:rsidR="002273FB" w:rsidRPr="00E70016" w:rsidRDefault="002273FB" w:rsidP="002273FB">
      <w:pPr>
        <w:ind w:left="480"/>
        <w:jc w:val="both"/>
        <w:rPr>
          <w:rFonts w:eastAsia="標楷體"/>
          <w:sz w:val="24"/>
          <w:szCs w:val="24"/>
        </w:rPr>
      </w:pPr>
      <w:r w:rsidRPr="00E70016">
        <w:rPr>
          <w:rFonts w:eastAsia="標楷體"/>
          <w:sz w:val="24"/>
          <w:szCs w:val="24"/>
        </w:rPr>
        <w:t>3.4 Having attained 20 years of age, who are incapable of earning a livelihood.</w:t>
      </w:r>
    </w:p>
    <w:p w14:paraId="00D6CA64" w14:textId="77777777" w:rsidR="002273FB" w:rsidRPr="00E70016" w:rsidRDefault="002273FB" w:rsidP="002273FB">
      <w:pPr>
        <w:ind w:firstLine="480"/>
        <w:jc w:val="both"/>
        <w:rPr>
          <w:rFonts w:eastAsia="標楷體"/>
          <w:sz w:val="24"/>
          <w:szCs w:val="24"/>
        </w:rPr>
      </w:pPr>
      <w:r w:rsidRPr="00E70016">
        <w:rPr>
          <w:rFonts w:eastAsia="標楷體"/>
          <w:sz w:val="24"/>
          <w:szCs w:val="24"/>
        </w:rPr>
        <w:t>本人及其配偶之同胞兄弟姐妹合於上列規定條件者，計有：（</w:t>
      </w:r>
      <w:r w:rsidRPr="00E70016">
        <w:rPr>
          <w:rFonts w:eastAsia="標楷體"/>
          <w:sz w:val="24"/>
          <w:szCs w:val="24"/>
        </w:rPr>
        <w:t xml:space="preserve">     </w:t>
      </w:r>
      <w:r w:rsidRPr="00E70016">
        <w:rPr>
          <w:rFonts w:eastAsia="標楷體"/>
          <w:sz w:val="24"/>
          <w:szCs w:val="24"/>
        </w:rPr>
        <w:t>人）</w:t>
      </w:r>
    </w:p>
    <w:p w14:paraId="4B1F09A3" w14:textId="77777777" w:rsidR="002273FB" w:rsidRPr="00E70016" w:rsidRDefault="002273FB" w:rsidP="002273FB">
      <w:pPr>
        <w:ind w:firstLine="480"/>
        <w:jc w:val="both"/>
        <w:rPr>
          <w:rFonts w:eastAsia="標楷體"/>
          <w:sz w:val="24"/>
          <w:szCs w:val="24"/>
        </w:rPr>
      </w:pPr>
      <w:r w:rsidRPr="00E70016">
        <w:rPr>
          <w:rFonts w:eastAsia="標楷體"/>
          <w:sz w:val="24"/>
          <w:szCs w:val="24"/>
        </w:rPr>
        <w:t>Brothers and sisters of taxpayer or his/her spouse qualified for the terms of No. 3.(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135D8510"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18B9C" w14:textId="77777777" w:rsidR="002273FB" w:rsidRPr="00554085" w:rsidRDefault="002273FB" w:rsidP="00CE1465">
            <w:pPr>
              <w:jc w:val="center"/>
              <w:rPr>
                <w:rFonts w:eastAsia="標楷體"/>
                <w:sz w:val="24"/>
                <w:szCs w:val="24"/>
              </w:rPr>
            </w:pPr>
            <w:r w:rsidRPr="00554085">
              <w:rPr>
                <w:rFonts w:eastAsia="標楷體"/>
                <w:sz w:val="24"/>
                <w:szCs w:val="24"/>
              </w:rPr>
              <w:t>姓名</w:t>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59300" w14:textId="77777777" w:rsidR="002273FB" w:rsidRPr="00554085" w:rsidRDefault="002273FB" w:rsidP="00CE1465">
            <w:pPr>
              <w:jc w:val="center"/>
              <w:rPr>
                <w:rFonts w:eastAsia="標楷體"/>
                <w:sz w:val="24"/>
                <w:szCs w:val="24"/>
              </w:rPr>
            </w:pPr>
            <w:r w:rsidRPr="00554085">
              <w:rPr>
                <w:rFonts w:eastAsia="標楷體"/>
                <w:sz w:val="24"/>
                <w:szCs w:val="24"/>
              </w:rPr>
              <w:t>稱謂</w:t>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02B52ABE"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7B355B6D"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16716" w14:textId="631979E7"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00C56B33">
              <w:rPr>
                <w:rFonts w:eastAsia="標楷體"/>
                <w:sz w:val="24"/>
                <w:szCs w:val="24"/>
              </w:rPr>
              <w:br/>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55DCA150"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0C25709A"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1CD80DE8"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6645F"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554C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1F59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85F08"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264F5"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2BE178E4"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3D59"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3E6B"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78CD3"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6175"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8113"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5C35DAC7"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78525"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B91E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9289D"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80187"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F6081"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7D6A4C86"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DAB0"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055FA"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0898"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9B8F0"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A3A2"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7206A63D" w14:textId="77777777" w:rsidR="002273FB" w:rsidRDefault="002273FB" w:rsidP="002273FB">
      <w:pPr>
        <w:ind w:firstLine="480"/>
        <w:jc w:val="both"/>
        <w:rPr>
          <w:rFonts w:eastAsia="標楷體"/>
          <w:szCs w:val="24"/>
        </w:rPr>
      </w:pPr>
    </w:p>
    <w:p w14:paraId="04247237" w14:textId="77777777" w:rsidR="002273FB" w:rsidRPr="00E70016" w:rsidRDefault="002273FB" w:rsidP="002273FB">
      <w:pPr>
        <w:ind w:left="446" w:hangingChars="186" w:hanging="446"/>
        <w:jc w:val="both"/>
        <w:rPr>
          <w:rFonts w:eastAsia="標楷體"/>
          <w:sz w:val="24"/>
          <w:szCs w:val="24"/>
        </w:rPr>
      </w:pPr>
      <w:r w:rsidRPr="00E70016">
        <w:rPr>
          <w:rFonts w:eastAsia="標楷體"/>
          <w:sz w:val="24"/>
          <w:szCs w:val="24"/>
        </w:rPr>
        <w:t>四、依照所得稅法第</w:t>
      </w:r>
      <w:r w:rsidRPr="00E70016">
        <w:rPr>
          <w:rFonts w:eastAsia="標楷體"/>
          <w:sz w:val="24"/>
          <w:szCs w:val="24"/>
        </w:rPr>
        <w:t>17</w:t>
      </w:r>
      <w:r w:rsidRPr="00E70016">
        <w:rPr>
          <w:rFonts w:eastAsia="標楷體"/>
          <w:sz w:val="24"/>
          <w:szCs w:val="24"/>
        </w:rPr>
        <w:t>條之規定，納稅義務人之其他親屬或家屬，合於下列條件之一者，每年每人得減除其扶養親屬免稅額，但受扶養者之父或母如屬第四條第一款及第二款之免稅所得者，不得列報減除。</w:t>
      </w:r>
    </w:p>
    <w:p w14:paraId="053E6BCB" w14:textId="77777777" w:rsidR="002273FB" w:rsidRPr="00E70016" w:rsidRDefault="002273FB" w:rsidP="002273FB">
      <w:pPr>
        <w:ind w:leftChars="148" w:left="463" w:hanging="167"/>
        <w:jc w:val="both"/>
        <w:rPr>
          <w:rFonts w:eastAsia="標楷體"/>
          <w:sz w:val="24"/>
          <w:szCs w:val="24"/>
        </w:rPr>
      </w:pPr>
      <w:r w:rsidRPr="00E70016">
        <w:rPr>
          <w:rFonts w:eastAsia="標楷體"/>
          <w:sz w:val="24"/>
          <w:szCs w:val="24"/>
        </w:rPr>
        <w:t>4.According to Article 17 of Income Tax Code, other relatives or members of the family of the taxpayer qualified for the terms below can be listed for tax deduction. However, the dependents shall not be listed as those deductible if their father or mother belongs to the categories eligible for tax exemption according to Sub-Paragraph 1 or Sub-Paragraph 2, Article 4, of the Income Tax Code.</w:t>
      </w:r>
    </w:p>
    <w:p w14:paraId="46BA0CFC" w14:textId="77777777" w:rsidR="002273FB" w:rsidRPr="00E70016" w:rsidRDefault="002273FB" w:rsidP="002273FB">
      <w:pPr>
        <w:numPr>
          <w:ilvl w:val="0"/>
          <w:numId w:val="14"/>
        </w:numPr>
        <w:jc w:val="both"/>
        <w:rPr>
          <w:rFonts w:eastAsia="標楷體"/>
          <w:sz w:val="24"/>
          <w:szCs w:val="24"/>
        </w:rPr>
      </w:pPr>
      <w:r w:rsidRPr="00E70016">
        <w:rPr>
          <w:rFonts w:eastAsia="標楷體"/>
          <w:sz w:val="24"/>
          <w:szCs w:val="24"/>
        </w:rPr>
        <w:t>合於民法第</w:t>
      </w:r>
      <w:r w:rsidRPr="00E70016">
        <w:rPr>
          <w:rFonts w:eastAsia="標楷體"/>
          <w:sz w:val="24"/>
          <w:szCs w:val="24"/>
        </w:rPr>
        <w:t>1114</w:t>
      </w:r>
      <w:r w:rsidRPr="00E70016">
        <w:rPr>
          <w:rFonts w:eastAsia="標楷體"/>
          <w:sz w:val="24"/>
          <w:szCs w:val="24"/>
        </w:rPr>
        <w:t>條第四款未滿</w:t>
      </w:r>
      <w:r w:rsidRPr="00E70016">
        <w:rPr>
          <w:rFonts w:eastAsia="標楷體"/>
          <w:sz w:val="24"/>
          <w:szCs w:val="24"/>
        </w:rPr>
        <w:t>20</w:t>
      </w:r>
      <w:r w:rsidRPr="00E70016">
        <w:rPr>
          <w:rFonts w:eastAsia="標楷體"/>
          <w:sz w:val="24"/>
          <w:szCs w:val="24"/>
        </w:rPr>
        <w:t>歲或滿</w:t>
      </w:r>
      <w:r w:rsidRPr="00E70016">
        <w:rPr>
          <w:rFonts w:eastAsia="標楷體"/>
          <w:sz w:val="24"/>
          <w:szCs w:val="24"/>
        </w:rPr>
        <w:t>60</w:t>
      </w:r>
      <w:r w:rsidRPr="00E70016">
        <w:rPr>
          <w:rFonts w:eastAsia="標楷體"/>
          <w:sz w:val="24"/>
          <w:szCs w:val="24"/>
        </w:rPr>
        <w:t>歲以上無謀生能力確係受納稅義務人扶養者。</w:t>
      </w:r>
    </w:p>
    <w:p w14:paraId="6A90E8E6" w14:textId="77777777" w:rsidR="002273FB" w:rsidRPr="00E70016" w:rsidRDefault="002273FB" w:rsidP="002273FB">
      <w:pPr>
        <w:ind w:leftChars="272" w:left="851" w:hangingChars="128" w:hanging="307"/>
        <w:jc w:val="both"/>
        <w:rPr>
          <w:rFonts w:eastAsia="標楷體"/>
          <w:sz w:val="24"/>
          <w:szCs w:val="24"/>
        </w:rPr>
      </w:pPr>
      <w:r w:rsidRPr="00E70016">
        <w:rPr>
          <w:rFonts w:eastAsia="標楷體"/>
          <w:sz w:val="24"/>
          <w:szCs w:val="24"/>
        </w:rPr>
        <w:t>4.1 Within the meaning of Sub-Paragraph 4, Article 1114 of the Civil Code under 20 years of age or having attained 60 years of age who are incapable of earning a livelihood and supported by the taxpayer.</w:t>
      </w:r>
    </w:p>
    <w:p w14:paraId="5443B916" w14:textId="77777777" w:rsidR="002273FB" w:rsidRPr="00E70016" w:rsidRDefault="002273FB" w:rsidP="002273FB">
      <w:pPr>
        <w:numPr>
          <w:ilvl w:val="0"/>
          <w:numId w:val="14"/>
        </w:numPr>
        <w:jc w:val="both"/>
        <w:rPr>
          <w:rFonts w:eastAsia="標楷體"/>
          <w:sz w:val="24"/>
          <w:szCs w:val="24"/>
        </w:rPr>
      </w:pPr>
      <w:r w:rsidRPr="00E70016">
        <w:rPr>
          <w:rFonts w:eastAsia="標楷體"/>
          <w:sz w:val="24"/>
          <w:szCs w:val="24"/>
        </w:rPr>
        <w:t>合於民法第</w:t>
      </w:r>
      <w:r w:rsidRPr="00E70016">
        <w:rPr>
          <w:rFonts w:eastAsia="標楷體"/>
          <w:sz w:val="24"/>
          <w:szCs w:val="24"/>
        </w:rPr>
        <w:t>1123</w:t>
      </w:r>
      <w:r w:rsidRPr="00E70016">
        <w:rPr>
          <w:rFonts w:eastAsia="標楷體"/>
          <w:sz w:val="24"/>
          <w:szCs w:val="24"/>
        </w:rPr>
        <w:t>條第</w:t>
      </w:r>
      <w:r w:rsidRPr="00E70016">
        <w:rPr>
          <w:rFonts w:eastAsia="標楷體"/>
          <w:sz w:val="24"/>
          <w:szCs w:val="24"/>
        </w:rPr>
        <w:t>3</w:t>
      </w:r>
      <w:r w:rsidRPr="00E70016">
        <w:rPr>
          <w:rFonts w:eastAsia="標楷體"/>
          <w:sz w:val="24"/>
          <w:szCs w:val="24"/>
        </w:rPr>
        <w:t>項未滿</w:t>
      </w:r>
      <w:r w:rsidRPr="00E70016">
        <w:rPr>
          <w:rFonts w:eastAsia="標楷體"/>
          <w:sz w:val="24"/>
          <w:szCs w:val="24"/>
        </w:rPr>
        <w:t>20</w:t>
      </w:r>
      <w:r w:rsidRPr="00E70016">
        <w:rPr>
          <w:rFonts w:eastAsia="標楷體"/>
          <w:sz w:val="24"/>
          <w:szCs w:val="24"/>
        </w:rPr>
        <w:t>歲或滿</w:t>
      </w:r>
      <w:r w:rsidRPr="00E70016">
        <w:rPr>
          <w:rFonts w:eastAsia="標楷體"/>
          <w:sz w:val="24"/>
          <w:szCs w:val="24"/>
        </w:rPr>
        <w:t>60</w:t>
      </w:r>
      <w:r w:rsidRPr="00E70016">
        <w:rPr>
          <w:rFonts w:eastAsia="標楷體"/>
          <w:sz w:val="24"/>
          <w:szCs w:val="24"/>
        </w:rPr>
        <w:t>歲以上無謀生能力確係受納稅義務人扶養者。</w:t>
      </w:r>
    </w:p>
    <w:p w14:paraId="452072A9" w14:textId="77777777" w:rsidR="002273FB" w:rsidRPr="00E70016" w:rsidRDefault="002273FB" w:rsidP="002273FB">
      <w:pPr>
        <w:ind w:left="400"/>
        <w:jc w:val="both"/>
        <w:rPr>
          <w:rFonts w:eastAsia="標楷體"/>
          <w:sz w:val="24"/>
          <w:szCs w:val="24"/>
        </w:rPr>
      </w:pPr>
      <w:r w:rsidRPr="00E70016">
        <w:rPr>
          <w:rFonts w:eastAsia="標楷體"/>
          <w:sz w:val="24"/>
          <w:szCs w:val="24"/>
        </w:rPr>
        <w:lastRenderedPageBreak/>
        <w:t>4.2 Within the meaning of paragraph 3, Article 1123 of the Civil Code under 20 years of age or having attained 60 years of age who are incapable of earning a livelihood and supported by the taxpayer.</w:t>
      </w:r>
    </w:p>
    <w:p w14:paraId="08DB85EE" w14:textId="77777777" w:rsidR="002273FB" w:rsidRDefault="002273FB" w:rsidP="002273FB">
      <w:pPr>
        <w:jc w:val="both"/>
        <w:rPr>
          <w:rFonts w:eastAsia="標楷體"/>
          <w:sz w:val="24"/>
          <w:szCs w:val="24"/>
        </w:rPr>
      </w:pPr>
    </w:p>
    <w:p w14:paraId="68ADA857" w14:textId="77777777" w:rsidR="002273FB" w:rsidRPr="00E70016" w:rsidRDefault="002273FB" w:rsidP="002273FB">
      <w:pPr>
        <w:jc w:val="both"/>
        <w:rPr>
          <w:rFonts w:eastAsia="標楷體"/>
          <w:sz w:val="24"/>
          <w:szCs w:val="24"/>
        </w:rPr>
      </w:pPr>
      <w:r w:rsidRPr="00E70016">
        <w:rPr>
          <w:rFonts w:eastAsia="標楷體"/>
          <w:sz w:val="24"/>
          <w:szCs w:val="24"/>
        </w:rPr>
        <w:t>其他親屬或家屬合於上列規定條件者，計有：（</w:t>
      </w:r>
      <w:r w:rsidRPr="00E70016">
        <w:rPr>
          <w:rFonts w:eastAsia="標楷體"/>
          <w:sz w:val="24"/>
          <w:szCs w:val="24"/>
        </w:rPr>
        <w:t xml:space="preserve">     </w:t>
      </w:r>
      <w:r w:rsidRPr="00E70016">
        <w:rPr>
          <w:rFonts w:eastAsia="標楷體"/>
          <w:sz w:val="24"/>
          <w:szCs w:val="24"/>
        </w:rPr>
        <w:t>人）</w:t>
      </w:r>
    </w:p>
    <w:p w14:paraId="69200A3D" w14:textId="77777777" w:rsidR="002273FB" w:rsidRPr="00E70016" w:rsidRDefault="002273FB" w:rsidP="002273FB">
      <w:pPr>
        <w:rPr>
          <w:rFonts w:eastAsia="標楷體"/>
          <w:sz w:val="24"/>
          <w:szCs w:val="24"/>
        </w:rPr>
      </w:pPr>
      <w:r w:rsidRPr="00E70016">
        <w:rPr>
          <w:rFonts w:eastAsia="標楷體"/>
          <w:sz w:val="24"/>
          <w:szCs w:val="24"/>
        </w:rPr>
        <w:t>Other relatives or members of the family of the taxpayer qualified for the terms of No. 4. (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3F8CF607"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5B0F0" w14:textId="5F0859F3" w:rsidR="002273FB" w:rsidRPr="00554085" w:rsidRDefault="002273FB" w:rsidP="00CE1465">
            <w:pPr>
              <w:jc w:val="center"/>
              <w:rPr>
                <w:rFonts w:eastAsia="標楷體"/>
                <w:sz w:val="24"/>
                <w:szCs w:val="24"/>
              </w:rPr>
            </w:pPr>
            <w:r w:rsidRPr="00554085">
              <w:rPr>
                <w:rFonts w:eastAsia="標楷體"/>
                <w:sz w:val="24"/>
                <w:szCs w:val="24"/>
              </w:rPr>
              <w:t>姓名</w:t>
            </w:r>
            <w:r w:rsidR="005D02D7">
              <w:rPr>
                <w:rFonts w:eastAsia="標楷體"/>
                <w:sz w:val="24"/>
                <w:szCs w:val="24"/>
              </w:rPr>
              <w:br/>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9471" w14:textId="4FC54C2E" w:rsidR="002273FB" w:rsidRPr="00554085" w:rsidRDefault="002273FB" w:rsidP="00CE1465">
            <w:pPr>
              <w:jc w:val="center"/>
              <w:rPr>
                <w:rFonts w:eastAsia="標楷體"/>
                <w:sz w:val="24"/>
                <w:szCs w:val="24"/>
              </w:rPr>
            </w:pPr>
            <w:r w:rsidRPr="00554085">
              <w:rPr>
                <w:rFonts w:eastAsia="標楷體"/>
                <w:sz w:val="24"/>
                <w:szCs w:val="24"/>
              </w:rPr>
              <w:t>稱謂</w:t>
            </w:r>
            <w:r w:rsidR="005D02D7">
              <w:rPr>
                <w:rFonts w:eastAsia="標楷體"/>
                <w:sz w:val="24"/>
                <w:szCs w:val="24"/>
              </w:rPr>
              <w:br/>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0638A82B"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4698296D"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A1017" w14:textId="423D968C"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005D02D7">
              <w:rPr>
                <w:rFonts w:eastAsia="標楷體"/>
                <w:sz w:val="24"/>
                <w:szCs w:val="24"/>
              </w:rPr>
              <w:br/>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23C825DD"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50614B27"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6B0862F5"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742BC"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7F81F"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7E3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3D0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41CF9"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1290E725"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93D6D"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65225"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A1D3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EDFF"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A24C1"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7716AC41"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208D"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D9E3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410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B7BD8"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AEB6E"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3B34AEA8"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B3CE3"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B34B"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A347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7CFF"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41774"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6F1D4410" w14:textId="77777777" w:rsidR="002273FB" w:rsidRDefault="002273FB" w:rsidP="002273FB">
      <w:pPr>
        <w:ind w:left="401" w:firstLine="960"/>
        <w:jc w:val="both"/>
        <w:rPr>
          <w:rFonts w:eastAsia="標楷體"/>
          <w:szCs w:val="24"/>
        </w:rPr>
      </w:pPr>
    </w:p>
    <w:p w14:paraId="50C8FC45" w14:textId="77777777" w:rsidR="002273FB" w:rsidRPr="00B47BF2" w:rsidRDefault="002273FB" w:rsidP="002273FB">
      <w:pPr>
        <w:ind w:left="401" w:firstLine="960"/>
        <w:jc w:val="both"/>
        <w:rPr>
          <w:rFonts w:eastAsia="標楷體"/>
          <w:szCs w:val="24"/>
        </w:rPr>
      </w:pPr>
    </w:p>
    <w:p w14:paraId="4982B09E" w14:textId="77777777" w:rsidR="002273FB" w:rsidRPr="00E70016" w:rsidRDefault="002273FB" w:rsidP="002273FB">
      <w:pPr>
        <w:jc w:val="both"/>
        <w:rPr>
          <w:rFonts w:eastAsia="標楷體"/>
          <w:sz w:val="24"/>
          <w:szCs w:val="24"/>
        </w:rPr>
      </w:pPr>
      <w:r w:rsidRPr="00E70016">
        <w:rPr>
          <w:rFonts w:eastAsia="標楷體"/>
          <w:sz w:val="24"/>
          <w:szCs w:val="24"/>
        </w:rPr>
        <w:t>附註：民法第</w:t>
      </w:r>
      <w:r w:rsidRPr="00E70016">
        <w:rPr>
          <w:rFonts w:eastAsia="標楷體"/>
          <w:sz w:val="24"/>
          <w:szCs w:val="24"/>
        </w:rPr>
        <w:t>1114</w:t>
      </w:r>
      <w:r w:rsidRPr="00E70016">
        <w:rPr>
          <w:rFonts w:eastAsia="標楷體"/>
          <w:sz w:val="24"/>
          <w:szCs w:val="24"/>
        </w:rPr>
        <w:t>條：左列親屬互負扶養之義務。</w:t>
      </w:r>
    </w:p>
    <w:p w14:paraId="35BE772A"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直系血親相互間。</w:t>
      </w:r>
    </w:p>
    <w:p w14:paraId="66EE50F6"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夫妻之一方與他方父母同居者其相互間。</w:t>
      </w:r>
    </w:p>
    <w:p w14:paraId="5FA4CAE0"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兄弟姐妹相互間。</w:t>
      </w:r>
    </w:p>
    <w:p w14:paraId="5007E797"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家長家屬相互間。</w:t>
      </w:r>
    </w:p>
    <w:p w14:paraId="5A4C5B21" w14:textId="4D2D4702" w:rsidR="002273FB" w:rsidRPr="005D02D7" w:rsidRDefault="002273FB" w:rsidP="002273FB">
      <w:pPr>
        <w:jc w:val="both"/>
        <w:rPr>
          <w:rFonts w:eastAsia="標楷體"/>
          <w:color w:val="000000" w:themeColor="text1"/>
          <w:sz w:val="24"/>
          <w:szCs w:val="24"/>
        </w:rPr>
      </w:pPr>
      <w:r w:rsidRPr="005D02D7">
        <w:rPr>
          <w:rFonts w:eastAsia="標楷體"/>
          <w:color w:val="000000" w:themeColor="text1"/>
          <w:sz w:val="24"/>
          <w:szCs w:val="24"/>
        </w:rPr>
        <w:t>Note</w:t>
      </w:r>
      <w:r w:rsidR="00BA4A6C" w:rsidRPr="005D02D7">
        <w:rPr>
          <w:rFonts w:eastAsia="標楷體"/>
          <w:color w:val="000000" w:themeColor="text1"/>
          <w:sz w:val="24"/>
          <w:szCs w:val="24"/>
        </w:rPr>
        <w:t xml:space="preserve">: </w:t>
      </w:r>
      <w:r w:rsidRPr="005D02D7">
        <w:rPr>
          <w:rFonts w:eastAsia="標楷體"/>
          <w:color w:val="000000" w:themeColor="text1"/>
          <w:sz w:val="24"/>
          <w:szCs w:val="24"/>
        </w:rPr>
        <w:t>Article 1114</w:t>
      </w:r>
      <w:r w:rsidR="00BA4A6C" w:rsidRPr="005D02D7">
        <w:rPr>
          <w:rFonts w:eastAsia="標楷體"/>
          <w:color w:val="000000" w:themeColor="text1"/>
          <w:sz w:val="24"/>
          <w:szCs w:val="24"/>
        </w:rPr>
        <w:t xml:space="preserve"> of the Civil Code</w:t>
      </w:r>
    </w:p>
    <w:p w14:paraId="3E50E192" w14:textId="77777777" w:rsidR="002273FB" w:rsidRPr="00E70016" w:rsidRDefault="002273FB" w:rsidP="002273FB">
      <w:pPr>
        <w:jc w:val="both"/>
        <w:rPr>
          <w:rFonts w:eastAsia="標楷體"/>
          <w:sz w:val="24"/>
          <w:szCs w:val="24"/>
        </w:rPr>
      </w:pPr>
      <w:r w:rsidRPr="00E70016">
        <w:rPr>
          <w:rFonts w:eastAsia="標楷體"/>
          <w:sz w:val="24"/>
          <w:szCs w:val="24"/>
        </w:rPr>
        <w:t>The following relatives are under a mutual obligation to maintain one another:</w:t>
      </w:r>
    </w:p>
    <w:p w14:paraId="3FEA7D0C" w14:textId="77777777" w:rsidR="002273FB" w:rsidRPr="00E70016" w:rsidRDefault="002273FB" w:rsidP="002273FB">
      <w:pPr>
        <w:jc w:val="both"/>
        <w:rPr>
          <w:rFonts w:eastAsia="標楷體"/>
          <w:sz w:val="24"/>
          <w:szCs w:val="24"/>
        </w:rPr>
      </w:pPr>
      <w:r w:rsidRPr="00E70016">
        <w:rPr>
          <w:rFonts w:eastAsia="標楷體"/>
          <w:sz w:val="24"/>
          <w:szCs w:val="24"/>
        </w:rPr>
        <w:t>(1) Lineal relatives by blood;</w:t>
      </w:r>
    </w:p>
    <w:p w14:paraId="21CC1B7D" w14:textId="22FD1B9F" w:rsidR="002273FB" w:rsidRPr="00E70016" w:rsidRDefault="002273FB" w:rsidP="002273FB">
      <w:pPr>
        <w:jc w:val="both"/>
        <w:rPr>
          <w:rFonts w:eastAsia="標楷體"/>
          <w:sz w:val="24"/>
          <w:szCs w:val="24"/>
        </w:rPr>
      </w:pPr>
      <w:r w:rsidRPr="00E70016">
        <w:rPr>
          <w:rFonts w:eastAsia="標楷體"/>
          <w:sz w:val="24"/>
          <w:szCs w:val="24"/>
        </w:rPr>
        <w:t xml:space="preserve">(2) </w:t>
      </w:r>
      <w:r w:rsidR="00C56B33" w:rsidRPr="00C56B33">
        <w:rPr>
          <w:rFonts w:eastAsia="標楷體"/>
          <w:sz w:val="24"/>
          <w:szCs w:val="24"/>
        </w:rPr>
        <w:t>One of the husband and the wife and the parents of the other party living in the same household;</w:t>
      </w:r>
    </w:p>
    <w:p w14:paraId="2E4753FE" w14:textId="77777777" w:rsidR="002273FB" w:rsidRPr="00E70016" w:rsidRDefault="002273FB" w:rsidP="002273FB">
      <w:pPr>
        <w:jc w:val="both"/>
        <w:rPr>
          <w:rFonts w:eastAsia="標楷體"/>
          <w:sz w:val="24"/>
          <w:szCs w:val="24"/>
        </w:rPr>
      </w:pPr>
      <w:r w:rsidRPr="00E70016">
        <w:rPr>
          <w:rFonts w:eastAsia="標楷體"/>
          <w:sz w:val="24"/>
          <w:szCs w:val="24"/>
        </w:rPr>
        <w:t>(3) Brothers and sisters;</w:t>
      </w:r>
    </w:p>
    <w:p w14:paraId="016DF8FD" w14:textId="77777777" w:rsidR="002273FB" w:rsidRPr="00E70016" w:rsidRDefault="002273FB" w:rsidP="002273FB">
      <w:pPr>
        <w:jc w:val="both"/>
        <w:rPr>
          <w:rFonts w:eastAsia="標楷體"/>
          <w:sz w:val="24"/>
          <w:szCs w:val="24"/>
        </w:rPr>
      </w:pPr>
      <w:r w:rsidRPr="00E70016">
        <w:rPr>
          <w:rFonts w:eastAsia="標楷體"/>
          <w:sz w:val="24"/>
          <w:szCs w:val="24"/>
        </w:rPr>
        <w:t>(4) The head and the members of a house.</w:t>
      </w:r>
    </w:p>
    <w:p w14:paraId="320FE21A" w14:textId="77777777" w:rsidR="00BA4A6C" w:rsidRDefault="002273FB" w:rsidP="002273FB">
      <w:pPr>
        <w:jc w:val="both"/>
        <w:rPr>
          <w:rFonts w:eastAsia="標楷體"/>
          <w:sz w:val="24"/>
          <w:szCs w:val="24"/>
        </w:rPr>
      </w:pPr>
      <w:r w:rsidRPr="00E70016">
        <w:rPr>
          <w:rFonts w:eastAsia="標楷體"/>
          <w:sz w:val="24"/>
          <w:szCs w:val="24"/>
        </w:rPr>
        <w:t xml:space="preserve">　　</w:t>
      </w:r>
      <w:r w:rsidRPr="00E70016">
        <w:rPr>
          <w:rFonts w:eastAsia="標楷體"/>
          <w:sz w:val="24"/>
          <w:szCs w:val="24"/>
        </w:rPr>
        <w:t xml:space="preserve">  </w:t>
      </w:r>
    </w:p>
    <w:p w14:paraId="72F5C0D9" w14:textId="108DFC2C" w:rsidR="002273FB" w:rsidRPr="00E70016" w:rsidRDefault="002273FB" w:rsidP="002273FB">
      <w:pPr>
        <w:jc w:val="both"/>
        <w:rPr>
          <w:rFonts w:eastAsia="標楷體"/>
          <w:sz w:val="24"/>
          <w:szCs w:val="24"/>
        </w:rPr>
      </w:pPr>
      <w:r w:rsidRPr="00E70016">
        <w:rPr>
          <w:rFonts w:eastAsia="標楷體"/>
          <w:sz w:val="24"/>
          <w:szCs w:val="24"/>
        </w:rPr>
        <w:t>民法第</w:t>
      </w:r>
      <w:r w:rsidRPr="00E70016">
        <w:rPr>
          <w:rFonts w:eastAsia="標楷體"/>
          <w:sz w:val="24"/>
          <w:szCs w:val="24"/>
        </w:rPr>
        <w:t>1123</w:t>
      </w:r>
      <w:r w:rsidRPr="00E70016">
        <w:rPr>
          <w:rFonts w:eastAsia="標楷體"/>
          <w:sz w:val="24"/>
          <w:szCs w:val="24"/>
        </w:rPr>
        <w:t>條：家置家屬。</w:t>
      </w:r>
    </w:p>
    <w:p w14:paraId="58F434DA" w14:textId="77777777" w:rsidR="002273FB" w:rsidRPr="00E70016" w:rsidRDefault="002273FB" w:rsidP="00BA4A6C">
      <w:pPr>
        <w:jc w:val="both"/>
        <w:rPr>
          <w:rFonts w:eastAsia="標楷體"/>
          <w:sz w:val="24"/>
          <w:szCs w:val="24"/>
        </w:rPr>
      </w:pPr>
      <w:r w:rsidRPr="00E70016">
        <w:rPr>
          <w:rFonts w:eastAsia="標楷體"/>
          <w:sz w:val="24"/>
          <w:szCs w:val="24"/>
        </w:rPr>
        <w:t>同家之人除家長外均為家屬。</w:t>
      </w:r>
    </w:p>
    <w:p w14:paraId="2B9C637E" w14:textId="77777777" w:rsidR="002273FB" w:rsidRPr="00E70016" w:rsidRDefault="002273FB" w:rsidP="00BA4A6C">
      <w:pPr>
        <w:jc w:val="both"/>
        <w:rPr>
          <w:rFonts w:eastAsia="標楷體"/>
          <w:sz w:val="24"/>
          <w:szCs w:val="24"/>
        </w:rPr>
      </w:pPr>
      <w:r w:rsidRPr="00E70016">
        <w:rPr>
          <w:rFonts w:eastAsia="標楷體"/>
          <w:sz w:val="24"/>
          <w:szCs w:val="24"/>
        </w:rPr>
        <w:t>雖非親屬，而以永久共同生活為目的同居一家者視為家屬。</w:t>
      </w:r>
    </w:p>
    <w:p w14:paraId="29A19983" w14:textId="272BC86D" w:rsidR="002273FB" w:rsidRPr="005D02D7" w:rsidRDefault="002273FB" w:rsidP="002273FB">
      <w:pPr>
        <w:jc w:val="both"/>
        <w:rPr>
          <w:rFonts w:eastAsia="標楷體"/>
          <w:color w:val="000000" w:themeColor="text1"/>
          <w:sz w:val="24"/>
          <w:szCs w:val="24"/>
        </w:rPr>
      </w:pPr>
      <w:r w:rsidRPr="005D02D7">
        <w:rPr>
          <w:rFonts w:eastAsia="標楷體"/>
          <w:color w:val="000000" w:themeColor="text1"/>
          <w:sz w:val="24"/>
          <w:szCs w:val="24"/>
        </w:rPr>
        <w:t>Article 1123</w:t>
      </w:r>
      <w:r w:rsidR="00BA4A6C" w:rsidRPr="005D02D7">
        <w:rPr>
          <w:rFonts w:eastAsia="標楷體"/>
          <w:color w:val="000000" w:themeColor="text1"/>
          <w:sz w:val="24"/>
          <w:szCs w:val="24"/>
        </w:rPr>
        <w:t xml:space="preserve"> of the Civil Code</w:t>
      </w:r>
    </w:p>
    <w:p w14:paraId="378B0E08"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Each house shall institute a head.</w:t>
      </w:r>
    </w:p>
    <w:p w14:paraId="6CA621C5"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Persons belong to the same house are, except the head of the house, the members of the house.</w:t>
      </w:r>
    </w:p>
    <w:p w14:paraId="3C6A6CBE"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Persons who are not relatives but who live in the same household with the object of maintaining the common living permanently are deemed to be the members of the house.</w:t>
      </w:r>
    </w:p>
    <w:p w14:paraId="59DA7755" w14:textId="77777777" w:rsidR="002273FB" w:rsidRPr="00E70016" w:rsidRDefault="002273FB" w:rsidP="002273FB">
      <w:pPr>
        <w:jc w:val="both"/>
        <w:rPr>
          <w:rFonts w:eastAsia="標楷體"/>
          <w:sz w:val="24"/>
          <w:szCs w:val="24"/>
        </w:rPr>
      </w:pPr>
    </w:p>
    <w:p w14:paraId="2D20EE91" w14:textId="77777777" w:rsidR="002273FB" w:rsidRPr="00BE5A9C" w:rsidRDefault="002273FB" w:rsidP="002273FB">
      <w:pPr>
        <w:jc w:val="both"/>
        <w:rPr>
          <w:rFonts w:eastAsia="標楷體"/>
          <w:sz w:val="28"/>
          <w:szCs w:val="28"/>
        </w:rPr>
      </w:pPr>
      <w:r w:rsidRPr="00161A74">
        <w:rPr>
          <w:rFonts w:eastAsia="標楷體"/>
          <w:sz w:val="28"/>
          <w:szCs w:val="28"/>
          <w:highlight w:val="yellow"/>
          <w:shd w:val="pct15" w:color="auto" w:fill="FFFFFF"/>
        </w:rPr>
        <w:t>薪資受領人</w:t>
      </w:r>
      <w:r w:rsidRPr="00BE5A9C">
        <w:rPr>
          <w:rFonts w:eastAsia="標楷體"/>
          <w:sz w:val="28"/>
          <w:szCs w:val="28"/>
        </w:rPr>
        <w:t>:</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rPr>
        <w:t>(</w:t>
      </w:r>
      <w:r w:rsidRPr="00BE5A9C">
        <w:rPr>
          <w:rFonts w:eastAsia="標楷體"/>
          <w:sz w:val="28"/>
          <w:szCs w:val="28"/>
          <w:u w:val="single"/>
        </w:rPr>
        <w:t>簽章</w:t>
      </w:r>
      <w:r w:rsidRPr="00BE5A9C">
        <w:rPr>
          <w:rFonts w:eastAsia="標楷體"/>
          <w:sz w:val="28"/>
          <w:szCs w:val="28"/>
          <w:u w:val="single"/>
        </w:rPr>
        <w:t>)</w:t>
      </w:r>
      <w:r w:rsidRPr="00BE5A9C">
        <w:rPr>
          <w:rFonts w:eastAsia="標楷體"/>
          <w:sz w:val="28"/>
          <w:szCs w:val="28"/>
        </w:rPr>
        <w:t xml:space="preserve">        </w:t>
      </w:r>
      <w:r w:rsidRPr="00BE5A9C">
        <w:rPr>
          <w:rFonts w:eastAsia="標楷體"/>
          <w:sz w:val="28"/>
          <w:szCs w:val="28"/>
        </w:rPr>
        <w:t>填報日期</w:t>
      </w:r>
      <w:r w:rsidRPr="00BE5A9C">
        <w:rPr>
          <w:rFonts w:eastAsia="標楷體"/>
          <w:sz w:val="28"/>
          <w:szCs w:val="28"/>
        </w:rPr>
        <w:t xml:space="preserve">:      </w:t>
      </w:r>
      <w:r w:rsidRPr="00BE5A9C">
        <w:rPr>
          <w:rFonts w:eastAsia="標楷體"/>
          <w:sz w:val="28"/>
          <w:szCs w:val="28"/>
        </w:rPr>
        <w:t>年</w:t>
      </w:r>
      <w:r w:rsidRPr="00BE5A9C">
        <w:rPr>
          <w:rFonts w:eastAsia="標楷體"/>
          <w:sz w:val="28"/>
          <w:szCs w:val="28"/>
        </w:rPr>
        <w:t xml:space="preserve">     </w:t>
      </w:r>
      <w:r w:rsidRPr="00BE5A9C">
        <w:rPr>
          <w:rFonts w:eastAsia="標楷體"/>
          <w:sz w:val="28"/>
          <w:szCs w:val="28"/>
        </w:rPr>
        <w:t>月</w:t>
      </w:r>
      <w:r w:rsidRPr="00BE5A9C">
        <w:rPr>
          <w:rFonts w:eastAsia="標楷體"/>
          <w:sz w:val="28"/>
          <w:szCs w:val="28"/>
        </w:rPr>
        <w:t xml:space="preserve">     </w:t>
      </w:r>
      <w:r w:rsidRPr="00BE5A9C">
        <w:rPr>
          <w:rFonts w:eastAsia="標楷體"/>
          <w:sz w:val="28"/>
          <w:szCs w:val="28"/>
        </w:rPr>
        <w:t>日</w:t>
      </w:r>
    </w:p>
    <w:p w14:paraId="636CFFB9" w14:textId="243C8EC3" w:rsidR="002273FB" w:rsidRPr="00BE5A9C" w:rsidRDefault="005D02D7" w:rsidP="002273FB">
      <w:pPr>
        <w:jc w:val="both"/>
        <w:rPr>
          <w:rFonts w:eastAsia="標楷體"/>
          <w:sz w:val="28"/>
          <w:szCs w:val="28"/>
        </w:rPr>
      </w:pPr>
      <w:r>
        <w:rPr>
          <w:rFonts w:eastAsia="標楷體"/>
          <w:sz w:val="28"/>
          <w:szCs w:val="28"/>
          <w:highlight w:val="yellow"/>
          <w:shd w:val="pct15" w:color="auto" w:fill="FFFFFF"/>
        </w:rPr>
        <w:t>Income Recipient</w:t>
      </w:r>
      <w:r w:rsidR="002273FB" w:rsidRPr="00BE5A9C">
        <w:rPr>
          <w:rFonts w:eastAsia="標楷體"/>
          <w:sz w:val="28"/>
          <w:szCs w:val="28"/>
        </w:rPr>
        <w:t>:            (Signature)         Date:  YYYY/MM/DD</w:t>
      </w:r>
    </w:p>
    <w:p w14:paraId="679B4E3F" w14:textId="77777777" w:rsidR="002273FB" w:rsidRPr="00B47BF2" w:rsidRDefault="002273FB" w:rsidP="002273FB">
      <w:pPr>
        <w:numPr>
          <w:ilvl w:val="0"/>
          <w:numId w:val="17"/>
        </w:numPr>
        <w:spacing w:before="454" w:line="400" w:lineRule="exact"/>
        <w:jc w:val="both"/>
        <w:rPr>
          <w:rFonts w:eastAsia="標楷體"/>
        </w:rPr>
      </w:pPr>
      <w:r w:rsidRPr="00B47BF2">
        <w:rPr>
          <w:rFonts w:eastAsia="標楷體"/>
          <w:b/>
          <w:sz w:val="28"/>
          <w:szCs w:val="28"/>
        </w:rPr>
        <w:t>薪資受領人</w:t>
      </w:r>
      <w:r w:rsidRPr="00B47BF2">
        <w:rPr>
          <w:rFonts w:eastAsia="標楷體"/>
          <w:b/>
          <w:sz w:val="28"/>
          <w:szCs w:val="28"/>
        </w:rPr>
        <w:t>(</w:t>
      </w:r>
      <w:r w:rsidRPr="00B47BF2">
        <w:rPr>
          <w:rFonts w:eastAsia="標楷體"/>
          <w:b/>
          <w:sz w:val="28"/>
          <w:szCs w:val="28"/>
        </w:rPr>
        <w:t>專任助理</w:t>
      </w:r>
      <w:r w:rsidRPr="00B47BF2">
        <w:rPr>
          <w:rFonts w:eastAsia="標楷體"/>
          <w:b/>
          <w:sz w:val="28"/>
          <w:szCs w:val="28"/>
        </w:rPr>
        <w:t>)</w:t>
      </w:r>
      <w:r w:rsidRPr="00B47BF2">
        <w:rPr>
          <w:rFonts w:eastAsia="標楷體"/>
          <w:b/>
          <w:sz w:val="28"/>
          <w:szCs w:val="28"/>
        </w:rPr>
        <w:t>遇有配偶及扶養親屬人數異動時，敬請重新填表後，擲</w:t>
      </w:r>
      <w:r w:rsidRPr="00B47BF2">
        <w:rPr>
          <w:rFonts w:eastAsia="標楷體"/>
          <w:b/>
          <w:color w:val="000000"/>
          <w:sz w:val="28"/>
          <w:szCs w:val="28"/>
        </w:rPr>
        <w:t>交人力資源處更新。謝謝！</w:t>
      </w:r>
    </w:p>
    <w:p w14:paraId="4C15B242" w14:textId="5ECB0069" w:rsidR="002273FB" w:rsidRPr="005D02D7" w:rsidRDefault="002273FB" w:rsidP="00BA4A6C">
      <w:pPr>
        <w:snapToGrid w:val="0"/>
        <w:spacing w:line="420" w:lineRule="exact"/>
        <w:ind w:leftChars="213" w:left="426" w:right="27"/>
        <w:jc w:val="both"/>
        <w:rPr>
          <w:rFonts w:eastAsia="標楷體"/>
          <w:b/>
          <w:color w:val="000000" w:themeColor="text1"/>
          <w:sz w:val="28"/>
          <w:szCs w:val="28"/>
        </w:rPr>
      </w:pPr>
      <w:r w:rsidRPr="005D02D7">
        <w:rPr>
          <w:rFonts w:eastAsia="標楷體"/>
          <w:b/>
          <w:color w:val="000000" w:themeColor="text1"/>
          <w:sz w:val="28"/>
          <w:szCs w:val="28"/>
        </w:rPr>
        <w:t xml:space="preserve">If there are changes of </w:t>
      </w:r>
      <w:r w:rsidR="00BA4A6C" w:rsidRPr="005D02D7">
        <w:rPr>
          <w:rFonts w:eastAsia="標楷體"/>
          <w:b/>
          <w:color w:val="000000" w:themeColor="text1"/>
          <w:sz w:val="28"/>
          <w:szCs w:val="28"/>
        </w:rPr>
        <w:t xml:space="preserve">information on </w:t>
      </w:r>
      <w:r w:rsidRPr="005D02D7">
        <w:rPr>
          <w:rFonts w:eastAsia="標楷體"/>
          <w:b/>
          <w:color w:val="000000" w:themeColor="text1"/>
          <w:sz w:val="28"/>
          <w:szCs w:val="28"/>
        </w:rPr>
        <w:t xml:space="preserve">spouse or dependents, please fill out the form </w:t>
      </w:r>
      <w:r w:rsidR="00BA4A6C" w:rsidRPr="005D02D7">
        <w:rPr>
          <w:rFonts w:eastAsia="標楷體"/>
          <w:b/>
          <w:color w:val="000000" w:themeColor="text1"/>
          <w:sz w:val="28"/>
          <w:szCs w:val="28"/>
        </w:rPr>
        <w:t xml:space="preserve">again </w:t>
      </w:r>
      <w:r w:rsidRPr="005D02D7">
        <w:rPr>
          <w:rFonts w:eastAsia="標楷體"/>
          <w:b/>
          <w:color w:val="000000" w:themeColor="text1"/>
          <w:sz w:val="28"/>
          <w:szCs w:val="28"/>
        </w:rPr>
        <w:t xml:space="preserve">and </w:t>
      </w:r>
      <w:r w:rsidR="00BA4A6C" w:rsidRPr="005D02D7">
        <w:rPr>
          <w:rFonts w:eastAsia="標楷體"/>
          <w:b/>
          <w:color w:val="000000" w:themeColor="text1"/>
          <w:sz w:val="28"/>
          <w:szCs w:val="28"/>
        </w:rPr>
        <w:t>submit</w:t>
      </w:r>
      <w:r w:rsidRPr="005D02D7">
        <w:rPr>
          <w:rFonts w:eastAsia="標楷體"/>
          <w:b/>
          <w:color w:val="000000" w:themeColor="text1"/>
          <w:sz w:val="28"/>
          <w:szCs w:val="28"/>
        </w:rPr>
        <w:t xml:space="preserve"> it to the Office of Human Resources. Thank you.</w:t>
      </w:r>
    </w:p>
    <w:p w14:paraId="776472FA" w14:textId="77777777" w:rsidR="002273FB" w:rsidRPr="005D2BDE" w:rsidRDefault="002273FB" w:rsidP="002273FB">
      <w:pPr>
        <w:snapToGrid w:val="0"/>
        <w:spacing w:line="420" w:lineRule="exact"/>
        <w:ind w:right="1303"/>
        <w:rPr>
          <w:rFonts w:eastAsia="標楷體"/>
          <w:color w:val="000000"/>
          <w:sz w:val="28"/>
          <w:szCs w:val="28"/>
        </w:rPr>
      </w:pPr>
    </w:p>
    <w:p w14:paraId="1A1A84AA" w14:textId="5352F957" w:rsidR="00BF0386" w:rsidRPr="002273FB" w:rsidRDefault="00BF0386">
      <w:pPr>
        <w:pBdr>
          <w:top w:val="none" w:sz="0" w:space="0" w:color="auto"/>
          <w:left w:val="none" w:sz="0" w:space="0" w:color="auto"/>
          <w:bottom w:val="none" w:sz="0" w:space="0" w:color="auto"/>
          <w:right w:val="none" w:sz="0" w:space="0" w:color="auto"/>
        </w:pBdr>
        <w:textAlignment w:val="auto"/>
        <w:rPr>
          <w:rFonts w:eastAsia="標楷體"/>
          <w:color w:val="000000"/>
          <w:sz w:val="28"/>
          <w:szCs w:val="28"/>
        </w:rPr>
      </w:pPr>
    </w:p>
    <w:p w14:paraId="15863F85" w14:textId="77777777" w:rsidR="0065310A" w:rsidRDefault="0065310A" w:rsidP="0050403D">
      <w:pPr>
        <w:pageBreakBefore/>
        <w:rPr>
          <w:rFonts w:eastAsia="標楷體"/>
          <w:b/>
          <w:sz w:val="36"/>
        </w:rPr>
        <w:sectPr w:rsidR="0065310A" w:rsidSect="00DB269E">
          <w:headerReference w:type="default" r:id="rId19"/>
          <w:pgSz w:w="11906" w:h="16838" w:code="9"/>
          <w:pgMar w:top="709" w:right="907" w:bottom="426" w:left="907" w:header="720" w:footer="312" w:gutter="0"/>
          <w:cols w:space="720"/>
          <w:docGrid w:linePitch="600" w:charSpace="40960"/>
        </w:sectPr>
      </w:pPr>
    </w:p>
    <w:tbl>
      <w:tblPr>
        <w:tblW w:w="14752" w:type="dxa"/>
        <w:tblInd w:w="28" w:type="dxa"/>
        <w:tblLayout w:type="fixed"/>
        <w:tblCellMar>
          <w:left w:w="28" w:type="dxa"/>
          <w:right w:w="28" w:type="dxa"/>
        </w:tblCellMar>
        <w:tblLook w:val="0000" w:firstRow="0" w:lastRow="0" w:firstColumn="0" w:lastColumn="0" w:noHBand="0" w:noVBand="0"/>
      </w:tblPr>
      <w:tblGrid>
        <w:gridCol w:w="210"/>
        <w:gridCol w:w="210"/>
        <w:gridCol w:w="545"/>
        <w:gridCol w:w="193"/>
        <w:gridCol w:w="243"/>
        <w:gridCol w:w="265"/>
        <w:gridCol w:w="265"/>
        <w:gridCol w:w="265"/>
        <w:gridCol w:w="278"/>
        <w:gridCol w:w="265"/>
        <w:gridCol w:w="352"/>
        <w:gridCol w:w="307"/>
        <w:gridCol w:w="304"/>
        <w:gridCol w:w="300"/>
        <w:gridCol w:w="315"/>
        <w:gridCol w:w="392"/>
        <w:gridCol w:w="1268"/>
        <w:gridCol w:w="894"/>
        <w:gridCol w:w="812"/>
        <w:gridCol w:w="301"/>
        <w:gridCol w:w="296"/>
        <w:gridCol w:w="282"/>
        <w:gridCol w:w="300"/>
        <w:gridCol w:w="524"/>
        <w:gridCol w:w="278"/>
        <w:gridCol w:w="256"/>
        <w:gridCol w:w="258"/>
        <w:gridCol w:w="357"/>
        <w:gridCol w:w="552"/>
        <w:gridCol w:w="233"/>
        <w:gridCol w:w="540"/>
        <w:gridCol w:w="233"/>
        <w:gridCol w:w="84"/>
        <w:gridCol w:w="250"/>
        <w:gridCol w:w="283"/>
        <w:gridCol w:w="296"/>
        <w:gridCol w:w="42"/>
        <w:gridCol w:w="291"/>
        <w:gridCol w:w="202"/>
        <w:gridCol w:w="75"/>
        <w:gridCol w:w="165"/>
        <w:gridCol w:w="239"/>
        <w:gridCol w:w="183"/>
        <w:gridCol w:w="549"/>
      </w:tblGrid>
      <w:tr w:rsidR="0065310A" w:rsidRPr="0065310A" w14:paraId="06DA7B5F" w14:textId="77777777" w:rsidTr="0065310A">
        <w:trPr>
          <w:cantSplit/>
          <w:trHeight w:val="392"/>
        </w:trPr>
        <w:tc>
          <w:tcPr>
            <w:tcW w:w="965" w:type="dxa"/>
            <w:gridSpan w:val="3"/>
            <w:shd w:val="clear" w:color="auto" w:fill="auto"/>
          </w:tcPr>
          <w:p w14:paraId="74EE1328" w14:textId="77777777" w:rsidR="0065310A" w:rsidRPr="0065310A" w:rsidRDefault="0065310A" w:rsidP="00CE1465">
            <w:pPr>
              <w:pageBreakBefore/>
              <w:jc w:val="center"/>
              <w:rPr>
                <w:rFonts w:eastAsia="標楷體"/>
                <w:b/>
                <w:sz w:val="36"/>
              </w:rPr>
            </w:pPr>
            <w:r w:rsidRPr="00B47BF2">
              <w:rPr>
                <w:rFonts w:ascii="新細明體" w:hAnsi="新細明體" w:cs="新細明體" w:hint="eastAsia"/>
                <w:b/>
                <w:sz w:val="36"/>
              </w:rPr>
              <w:lastRenderedPageBreak/>
              <w:t>┼</w:t>
            </w:r>
          </w:p>
        </w:tc>
        <w:tc>
          <w:tcPr>
            <w:tcW w:w="193" w:type="dxa"/>
            <w:shd w:val="clear" w:color="auto" w:fill="auto"/>
            <w:vAlign w:val="center"/>
          </w:tcPr>
          <w:p w14:paraId="6C61DB04" w14:textId="1AB22036" w:rsidR="0065310A" w:rsidRPr="00B47BF2" w:rsidRDefault="0065310A" w:rsidP="00CE1465">
            <w:pPr>
              <w:spacing w:line="100" w:lineRule="exact"/>
              <w:jc w:val="center"/>
              <w:rPr>
                <w:rFonts w:eastAsia="標楷體"/>
                <w:sz w:val="10"/>
              </w:rPr>
            </w:pPr>
          </w:p>
        </w:tc>
        <w:tc>
          <w:tcPr>
            <w:tcW w:w="243" w:type="dxa"/>
            <w:shd w:val="clear" w:color="auto" w:fill="auto"/>
            <w:vAlign w:val="center"/>
          </w:tcPr>
          <w:p w14:paraId="011C2177" w14:textId="7946AE16"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2F3C9332" w14:textId="5DD01066"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41E7AB26" w14:textId="77777777"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6F9DA8CE" w14:textId="1B57BB07" w:rsidR="0065310A" w:rsidRPr="00B47BF2" w:rsidRDefault="0065310A" w:rsidP="00CE1465">
            <w:pPr>
              <w:spacing w:line="100" w:lineRule="exact"/>
              <w:jc w:val="center"/>
              <w:rPr>
                <w:rFonts w:eastAsia="標楷體"/>
                <w:sz w:val="10"/>
              </w:rPr>
            </w:pPr>
          </w:p>
        </w:tc>
        <w:tc>
          <w:tcPr>
            <w:tcW w:w="278" w:type="dxa"/>
            <w:shd w:val="clear" w:color="auto" w:fill="auto"/>
            <w:vAlign w:val="center"/>
          </w:tcPr>
          <w:p w14:paraId="0E61E0D3" w14:textId="77777777"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5BFAA70A" w14:textId="77777777" w:rsidR="0065310A" w:rsidRPr="00B47BF2" w:rsidRDefault="0065310A" w:rsidP="00CE1465">
            <w:pPr>
              <w:spacing w:line="100" w:lineRule="exact"/>
              <w:jc w:val="center"/>
              <w:rPr>
                <w:rFonts w:eastAsia="標楷體"/>
                <w:sz w:val="10"/>
              </w:rPr>
            </w:pPr>
          </w:p>
        </w:tc>
        <w:tc>
          <w:tcPr>
            <w:tcW w:w="352" w:type="dxa"/>
            <w:shd w:val="clear" w:color="auto" w:fill="auto"/>
            <w:vAlign w:val="center"/>
          </w:tcPr>
          <w:p w14:paraId="39E700CD" w14:textId="789FE3BA" w:rsidR="0065310A" w:rsidRPr="00B47BF2" w:rsidRDefault="0065310A" w:rsidP="00CE1465">
            <w:pPr>
              <w:spacing w:line="100" w:lineRule="exact"/>
              <w:jc w:val="center"/>
              <w:rPr>
                <w:rFonts w:eastAsia="標楷體"/>
                <w:sz w:val="10"/>
              </w:rPr>
            </w:pPr>
          </w:p>
        </w:tc>
        <w:tc>
          <w:tcPr>
            <w:tcW w:w="307" w:type="dxa"/>
            <w:shd w:val="clear" w:color="auto" w:fill="auto"/>
            <w:vAlign w:val="center"/>
          </w:tcPr>
          <w:p w14:paraId="6E168DF7" w14:textId="77777777" w:rsidR="0065310A" w:rsidRPr="00B47BF2" w:rsidRDefault="0065310A" w:rsidP="00CE1465">
            <w:pPr>
              <w:spacing w:line="100" w:lineRule="exact"/>
              <w:jc w:val="center"/>
              <w:rPr>
                <w:rFonts w:eastAsia="標楷體"/>
                <w:sz w:val="10"/>
              </w:rPr>
            </w:pPr>
          </w:p>
        </w:tc>
        <w:tc>
          <w:tcPr>
            <w:tcW w:w="304" w:type="dxa"/>
            <w:shd w:val="clear" w:color="auto" w:fill="auto"/>
            <w:vAlign w:val="center"/>
          </w:tcPr>
          <w:p w14:paraId="7251203C" w14:textId="77777777" w:rsidR="0065310A" w:rsidRPr="00B47BF2" w:rsidRDefault="0065310A" w:rsidP="00CE1465">
            <w:pPr>
              <w:spacing w:line="100" w:lineRule="exact"/>
              <w:jc w:val="center"/>
              <w:rPr>
                <w:rFonts w:eastAsia="標楷體"/>
                <w:sz w:val="10"/>
              </w:rPr>
            </w:pPr>
          </w:p>
        </w:tc>
        <w:tc>
          <w:tcPr>
            <w:tcW w:w="300" w:type="dxa"/>
            <w:shd w:val="clear" w:color="auto" w:fill="auto"/>
            <w:vAlign w:val="center"/>
          </w:tcPr>
          <w:p w14:paraId="2D4E8008" w14:textId="41715FB4" w:rsidR="0065310A" w:rsidRPr="00B47BF2" w:rsidRDefault="0065310A" w:rsidP="00CE1465">
            <w:pPr>
              <w:spacing w:line="100" w:lineRule="exact"/>
              <w:jc w:val="center"/>
              <w:rPr>
                <w:rFonts w:eastAsia="標楷體"/>
                <w:sz w:val="10"/>
              </w:rPr>
            </w:pPr>
          </w:p>
        </w:tc>
        <w:tc>
          <w:tcPr>
            <w:tcW w:w="315" w:type="dxa"/>
            <w:shd w:val="clear" w:color="auto" w:fill="auto"/>
            <w:vAlign w:val="center"/>
          </w:tcPr>
          <w:p w14:paraId="37926B7A" w14:textId="68E2CA81" w:rsidR="0065310A" w:rsidRPr="00B47BF2" w:rsidRDefault="0065310A" w:rsidP="00CE1465">
            <w:pPr>
              <w:spacing w:line="100" w:lineRule="exact"/>
              <w:jc w:val="center"/>
              <w:rPr>
                <w:rFonts w:eastAsia="標楷體"/>
                <w:sz w:val="10"/>
              </w:rPr>
            </w:pPr>
          </w:p>
        </w:tc>
        <w:tc>
          <w:tcPr>
            <w:tcW w:w="392" w:type="dxa"/>
            <w:shd w:val="clear" w:color="auto" w:fill="auto"/>
            <w:vAlign w:val="center"/>
          </w:tcPr>
          <w:p w14:paraId="0732067C" w14:textId="3FC6443B" w:rsidR="0065310A" w:rsidRPr="00B47BF2" w:rsidRDefault="0065310A" w:rsidP="00CE1465">
            <w:pPr>
              <w:spacing w:line="100" w:lineRule="exact"/>
              <w:jc w:val="center"/>
              <w:rPr>
                <w:rFonts w:eastAsia="標楷體"/>
                <w:sz w:val="10"/>
              </w:rPr>
            </w:pPr>
          </w:p>
        </w:tc>
        <w:tc>
          <w:tcPr>
            <w:tcW w:w="6611" w:type="dxa"/>
            <w:gridSpan w:val="14"/>
            <w:shd w:val="clear" w:color="auto" w:fill="auto"/>
            <w:vAlign w:val="center"/>
          </w:tcPr>
          <w:p w14:paraId="252F6A63" w14:textId="1BB643B4" w:rsidR="0065310A" w:rsidRPr="00B47BF2" w:rsidRDefault="0065310A" w:rsidP="00CE1465">
            <w:pPr>
              <w:spacing w:line="300" w:lineRule="exact"/>
              <w:jc w:val="center"/>
              <w:rPr>
                <w:rFonts w:eastAsia="標楷體"/>
                <w:sz w:val="22"/>
              </w:rPr>
            </w:pPr>
          </w:p>
        </w:tc>
        <w:tc>
          <w:tcPr>
            <w:tcW w:w="3432" w:type="dxa"/>
            <w:gridSpan w:val="14"/>
            <w:tcBorders>
              <w:bottom w:val="single" w:sz="4" w:space="0" w:color="000000"/>
            </w:tcBorders>
            <w:shd w:val="clear" w:color="auto" w:fill="auto"/>
            <w:vAlign w:val="bottom"/>
          </w:tcPr>
          <w:p w14:paraId="2711194E" w14:textId="77777777" w:rsidR="0065310A" w:rsidRPr="0065310A" w:rsidRDefault="0065310A" w:rsidP="00CE1465">
            <w:pPr>
              <w:jc w:val="both"/>
              <w:rPr>
                <w:rFonts w:eastAsia="標楷體"/>
                <w:sz w:val="13"/>
              </w:rPr>
            </w:pPr>
            <w:r w:rsidRPr="00B47BF2">
              <w:rPr>
                <w:rFonts w:eastAsia="標楷體"/>
                <w:sz w:val="13"/>
              </w:rPr>
              <w:t>為確保保險對象權益請以正楷書寫於實格內例如：</w:t>
            </w:r>
            <w:r w:rsidRPr="00B47BF2">
              <w:rPr>
                <w:rFonts w:eastAsia="標楷體"/>
                <w:sz w:val="13"/>
              </w:rPr>
              <w:t xml:space="preserve"> 6</w:t>
            </w:r>
          </w:p>
          <w:p w14:paraId="560487CC" w14:textId="74419E32" w:rsidR="0065310A" w:rsidRPr="0065310A" w:rsidRDefault="0065310A" w:rsidP="00CE1465">
            <w:pPr>
              <w:jc w:val="both"/>
              <w:rPr>
                <w:rFonts w:eastAsia="標楷體"/>
                <w:sz w:val="13"/>
              </w:rPr>
            </w:pPr>
            <w:r w:rsidRPr="00B47BF2">
              <w:rPr>
                <w:rFonts w:eastAsia="標楷體"/>
                <w:sz w:val="13"/>
              </w:rPr>
              <w:t>影印使用請勿放大、縮小、扭曲</w:t>
            </w:r>
          </w:p>
        </w:tc>
      </w:tr>
      <w:tr w:rsidR="0065310A" w:rsidRPr="00B47BF2" w14:paraId="6EE2B046" w14:textId="77777777" w:rsidTr="00CE1465">
        <w:trPr>
          <w:cantSplit/>
          <w:trHeight w:val="113"/>
        </w:trPr>
        <w:tc>
          <w:tcPr>
            <w:tcW w:w="210" w:type="dxa"/>
            <w:shd w:val="clear" w:color="auto" w:fill="auto"/>
            <w:vAlign w:val="center"/>
          </w:tcPr>
          <w:p w14:paraId="06BBB253" w14:textId="77777777" w:rsidR="0065310A" w:rsidRPr="00B47BF2" w:rsidRDefault="0065310A" w:rsidP="00CE1465">
            <w:pPr>
              <w:spacing w:line="100" w:lineRule="exact"/>
              <w:jc w:val="center"/>
              <w:rPr>
                <w:rFonts w:eastAsia="標楷體"/>
                <w:sz w:val="6"/>
              </w:rPr>
            </w:pPr>
          </w:p>
        </w:tc>
        <w:tc>
          <w:tcPr>
            <w:tcW w:w="210" w:type="dxa"/>
            <w:shd w:val="clear" w:color="auto" w:fill="auto"/>
            <w:vAlign w:val="center"/>
          </w:tcPr>
          <w:p w14:paraId="69B4C037" w14:textId="77777777" w:rsidR="0065310A" w:rsidRPr="00B47BF2" w:rsidRDefault="0065310A" w:rsidP="00CE1465">
            <w:pPr>
              <w:spacing w:line="100" w:lineRule="exact"/>
              <w:jc w:val="center"/>
              <w:rPr>
                <w:rFonts w:eastAsia="標楷體"/>
                <w:sz w:val="6"/>
              </w:rPr>
            </w:pPr>
          </w:p>
        </w:tc>
        <w:tc>
          <w:tcPr>
            <w:tcW w:w="545" w:type="dxa"/>
            <w:shd w:val="clear" w:color="auto" w:fill="auto"/>
            <w:vAlign w:val="center"/>
          </w:tcPr>
          <w:p w14:paraId="563EE24F" w14:textId="77777777" w:rsidR="0065310A" w:rsidRPr="00B47BF2" w:rsidRDefault="0065310A" w:rsidP="00CE1465">
            <w:pPr>
              <w:spacing w:line="100" w:lineRule="exact"/>
              <w:jc w:val="center"/>
              <w:rPr>
                <w:rFonts w:eastAsia="標楷體"/>
                <w:sz w:val="6"/>
              </w:rPr>
            </w:pPr>
          </w:p>
        </w:tc>
        <w:tc>
          <w:tcPr>
            <w:tcW w:w="193" w:type="dxa"/>
            <w:shd w:val="clear" w:color="auto" w:fill="auto"/>
            <w:vAlign w:val="center"/>
          </w:tcPr>
          <w:p w14:paraId="457CD2DB" w14:textId="77777777" w:rsidR="0065310A" w:rsidRPr="00B47BF2" w:rsidRDefault="0065310A" w:rsidP="00CE1465">
            <w:pPr>
              <w:spacing w:line="100" w:lineRule="exact"/>
              <w:jc w:val="center"/>
              <w:rPr>
                <w:rFonts w:eastAsia="標楷體"/>
                <w:sz w:val="6"/>
              </w:rPr>
            </w:pPr>
          </w:p>
        </w:tc>
        <w:tc>
          <w:tcPr>
            <w:tcW w:w="243" w:type="dxa"/>
            <w:shd w:val="clear" w:color="auto" w:fill="auto"/>
            <w:vAlign w:val="center"/>
          </w:tcPr>
          <w:p w14:paraId="60B1F373"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25D55F17"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05ADC6CE"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76B09151" w14:textId="77777777" w:rsidR="0065310A" w:rsidRPr="00B47BF2" w:rsidRDefault="0065310A" w:rsidP="00CE1465">
            <w:pPr>
              <w:spacing w:line="100" w:lineRule="exact"/>
              <w:jc w:val="center"/>
              <w:rPr>
                <w:rFonts w:eastAsia="標楷體"/>
                <w:sz w:val="6"/>
              </w:rPr>
            </w:pPr>
          </w:p>
        </w:tc>
        <w:tc>
          <w:tcPr>
            <w:tcW w:w="278" w:type="dxa"/>
            <w:shd w:val="clear" w:color="auto" w:fill="auto"/>
            <w:vAlign w:val="center"/>
          </w:tcPr>
          <w:p w14:paraId="6EC3D160"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694440F1" w14:textId="77777777" w:rsidR="0065310A" w:rsidRPr="00B47BF2" w:rsidRDefault="0065310A" w:rsidP="00CE1465">
            <w:pPr>
              <w:spacing w:line="100" w:lineRule="exact"/>
              <w:jc w:val="center"/>
              <w:rPr>
                <w:rFonts w:eastAsia="標楷體"/>
                <w:sz w:val="6"/>
              </w:rPr>
            </w:pPr>
          </w:p>
        </w:tc>
        <w:tc>
          <w:tcPr>
            <w:tcW w:w="352" w:type="dxa"/>
            <w:shd w:val="clear" w:color="auto" w:fill="auto"/>
            <w:vAlign w:val="center"/>
          </w:tcPr>
          <w:p w14:paraId="7A7C3B22" w14:textId="77777777" w:rsidR="0065310A" w:rsidRPr="00B47BF2" w:rsidRDefault="0065310A" w:rsidP="00CE1465">
            <w:pPr>
              <w:spacing w:line="100" w:lineRule="exact"/>
              <w:jc w:val="center"/>
              <w:rPr>
                <w:rFonts w:eastAsia="標楷體"/>
                <w:sz w:val="6"/>
              </w:rPr>
            </w:pPr>
          </w:p>
        </w:tc>
        <w:tc>
          <w:tcPr>
            <w:tcW w:w="307" w:type="dxa"/>
            <w:shd w:val="clear" w:color="auto" w:fill="auto"/>
            <w:vAlign w:val="center"/>
          </w:tcPr>
          <w:p w14:paraId="0AF5828A" w14:textId="77777777" w:rsidR="0065310A" w:rsidRPr="00B47BF2" w:rsidRDefault="0065310A" w:rsidP="00CE1465">
            <w:pPr>
              <w:spacing w:line="100" w:lineRule="exact"/>
              <w:jc w:val="center"/>
              <w:rPr>
                <w:rFonts w:eastAsia="標楷體"/>
                <w:sz w:val="6"/>
              </w:rPr>
            </w:pPr>
          </w:p>
        </w:tc>
        <w:tc>
          <w:tcPr>
            <w:tcW w:w="304" w:type="dxa"/>
            <w:shd w:val="clear" w:color="auto" w:fill="auto"/>
            <w:vAlign w:val="center"/>
          </w:tcPr>
          <w:p w14:paraId="079D8CED" w14:textId="77777777" w:rsidR="0065310A" w:rsidRPr="00B47BF2" w:rsidRDefault="0065310A" w:rsidP="00CE1465">
            <w:pPr>
              <w:spacing w:line="100" w:lineRule="exact"/>
              <w:jc w:val="center"/>
              <w:rPr>
                <w:rFonts w:eastAsia="標楷體"/>
                <w:sz w:val="6"/>
              </w:rPr>
            </w:pPr>
          </w:p>
        </w:tc>
        <w:tc>
          <w:tcPr>
            <w:tcW w:w="300" w:type="dxa"/>
            <w:shd w:val="clear" w:color="auto" w:fill="auto"/>
            <w:vAlign w:val="center"/>
          </w:tcPr>
          <w:p w14:paraId="42341AB1" w14:textId="77777777" w:rsidR="0065310A" w:rsidRPr="00B47BF2" w:rsidRDefault="0065310A" w:rsidP="00CE1465">
            <w:pPr>
              <w:spacing w:line="100" w:lineRule="exact"/>
              <w:jc w:val="center"/>
              <w:rPr>
                <w:rFonts w:eastAsia="標楷體"/>
                <w:sz w:val="6"/>
              </w:rPr>
            </w:pPr>
          </w:p>
        </w:tc>
        <w:tc>
          <w:tcPr>
            <w:tcW w:w="315" w:type="dxa"/>
            <w:shd w:val="clear" w:color="auto" w:fill="auto"/>
            <w:vAlign w:val="center"/>
          </w:tcPr>
          <w:p w14:paraId="63F0D3C9" w14:textId="77777777" w:rsidR="0065310A" w:rsidRPr="00B47BF2" w:rsidRDefault="0065310A" w:rsidP="00CE1465">
            <w:pPr>
              <w:spacing w:line="100" w:lineRule="exact"/>
              <w:jc w:val="center"/>
              <w:rPr>
                <w:rFonts w:eastAsia="標楷體"/>
                <w:sz w:val="6"/>
              </w:rPr>
            </w:pPr>
          </w:p>
        </w:tc>
        <w:tc>
          <w:tcPr>
            <w:tcW w:w="392" w:type="dxa"/>
            <w:shd w:val="clear" w:color="auto" w:fill="auto"/>
            <w:vAlign w:val="center"/>
          </w:tcPr>
          <w:p w14:paraId="28F9BDE8" w14:textId="77777777" w:rsidR="0065310A" w:rsidRPr="00B47BF2" w:rsidRDefault="0065310A" w:rsidP="00CE1465">
            <w:pPr>
              <w:spacing w:line="100" w:lineRule="exact"/>
              <w:jc w:val="center"/>
              <w:rPr>
                <w:rFonts w:eastAsia="標楷體"/>
                <w:sz w:val="6"/>
              </w:rPr>
            </w:pPr>
          </w:p>
        </w:tc>
        <w:tc>
          <w:tcPr>
            <w:tcW w:w="6611" w:type="dxa"/>
            <w:gridSpan w:val="14"/>
            <w:tcBorders>
              <w:bottom w:val="single" w:sz="4" w:space="0" w:color="000000"/>
              <w:right w:val="single" w:sz="4" w:space="0" w:color="000000"/>
            </w:tcBorders>
            <w:shd w:val="clear" w:color="auto" w:fill="auto"/>
          </w:tcPr>
          <w:p w14:paraId="0FF738BD" w14:textId="01819DF1" w:rsidR="0065310A" w:rsidRPr="00B47BF2" w:rsidRDefault="0065310A" w:rsidP="00CE1465">
            <w:pPr>
              <w:spacing w:line="300" w:lineRule="exact"/>
              <w:jc w:val="center"/>
              <w:rPr>
                <w:rFonts w:eastAsia="標楷體"/>
              </w:rPr>
            </w:pPr>
            <w:r w:rsidRPr="00B47BF2">
              <w:rPr>
                <w:rFonts w:eastAsia="標楷體"/>
                <w:sz w:val="30"/>
              </w:rPr>
              <w:t>全民健康保險保險對象投保申報表</w:t>
            </w:r>
          </w:p>
          <w:p w14:paraId="1A485AC4" w14:textId="7BA9CC5B" w:rsidR="0065310A" w:rsidRPr="00B47BF2" w:rsidRDefault="0065310A" w:rsidP="00CE1465">
            <w:pPr>
              <w:spacing w:line="300" w:lineRule="exact"/>
              <w:jc w:val="center"/>
              <w:rPr>
                <w:rFonts w:eastAsia="標楷體"/>
              </w:rPr>
            </w:pPr>
            <w:r w:rsidRPr="00B47BF2">
              <w:rPr>
                <w:rFonts w:eastAsia="標楷體"/>
                <w:sz w:val="22"/>
              </w:rPr>
              <w:t>(</w:t>
            </w:r>
            <w:r w:rsidRPr="00B47BF2">
              <w:rPr>
                <w:rFonts w:eastAsia="標楷體"/>
                <w:sz w:val="22"/>
              </w:rPr>
              <w:t>本表專供第一至第三類被保險人的投保單位填用</w:t>
            </w:r>
            <w:r w:rsidRPr="00B47BF2">
              <w:rPr>
                <w:rFonts w:eastAsia="標楷體"/>
                <w:sz w:val="22"/>
              </w:rPr>
              <w:t>)</w:t>
            </w:r>
          </w:p>
        </w:tc>
        <w:tc>
          <w:tcPr>
            <w:tcW w:w="343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4CEDC34" w14:textId="77777777" w:rsidR="0065310A" w:rsidRPr="00B47BF2" w:rsidRDefault="0065310A" w:rsidP="00CE1465">
            <w:pPr>
              <w:spacing w:line="160" w:lineRule="exact"/>
              <w:jc w:val="center"/>
              <w:rPr>
                <w:rFonts w:eastAsia="標楷體"/>
              </w:rPr>
            </w:pPr>
            <w:r w:rsidRPr="00B47BF2">
              <w:rPr>
                <w:rFonts w:eastAsia="標楷體"/>
                <w:sz w:val="16"/>
              </w:rPr>
              <w:t>健保局轄區分局</w:t>
            </w:r>
            <w:r w:rsidRPr="00B47BF2">
              <w:rPr>
                <w:rFonts w:eastAsia="標楷體"/>
                <w:sz w:val="16"/>
              </w:rPr>
              <w:t xml:space="preserve">      </w:t>
            </w:r>
            <w:r w:rsidRPr="00B47BF2">
              <w:rPr>
                <w:rFonts w:eastAsia="標楷體"/>
                <w:sz w:val="16"/>
              </w:rPr>
              <w:t>分局</w:t>
            </w:r>
          </w:p>
        </w:tc>
      </w:tr>
      <w:tr w:rsidR="0065310A" w:rsidRPr="00B47BF2" w14:paraId="54F79E04" w14:textId="77777777" w:rsidTr="00CE1465">
        <w:trPr>
          <w:cantSplit/>
          <w:trHeight w:val="220"/>
        </w:trPr>
        <w:tc>
          <w:tcPr>
            <w:tcW w:w="4709" w:type="dxa"/>
            <w:gridSpan w:val="16"/>
            <w:vMerge w:val="restart"/>
            <w:tcBorders>
              <w:bottom w:val="single" w:sz="4" w:space="0" w:color="000000"/>
            </w:tcBorders>
            <w:shd w:val="clear" w:color="auto" w:fill="auto"/>
            <w:vAlign w:val="center"/>
          </w:tcPr>
          <w:p w14:paraId="0991512A" w14:textId="77777777" w:rsidR="0065310A" w:rsidRPr="00B47BF2" w:rsidRDefault="0065310A" w:rsidP="00CE1465">
            <w:pPr>
              <w:spacing w:line="200" w:lineRule="exact"/>
              <w:jc w:val="both"/>
              <w:rPr>
                <w:rFonts w:eastAsia="標楷體"/>
              </w:rPr>
            </w:pPr>
            <w:r>
              <w:rPr>
                <w:rFonts w:eastAsia="標楷體"/>
                <w:noProof/>
              </w:rPr>
              <mc:AlternateContent>
                <mc:Choice Requires="wps">
                  <w:drawing>
                    <wp:anchor distT="0" distB="0" distL="0" distR="0" simplePos="0" relativeHeight="251738112" behindDoc="0" locked="0" layoutInCell="1" allowOverlap="1" wp14:anchorId="0666D0F5" wp14:editId="316B09B1">
                      <wp:simplePos x="0" y="0"/>
                      <wp:positionH relativeFrom="column">
                        <wp:posOffset>2466975</wp:posOffset>
                      </wp:positionH>
                      <wp:positionV relativeFrom="paragraph">
                        <wp:posOffset>101600</wp:posOffset>
                      </wp:positionV>
                      <wp:extent cx="207010" cy="115570"/>
                      <wp:effectExtent l="5080" t="10795" r="6985" b="698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182E0231"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D0F5" id="Text Box 8" o:spid="_x0000_s1034" type="#_x0000_t202" style="position:absolute;left:0;text-align:left;margin-left:194.25pt;margin-top:8pt;width:16.3pt;height:9.1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">
                      <v:stroke dashstyle="dash"/>
                      <v:textbox>
                        <w:txbxContent>
                          <w:p w14:paraId="182E0231" w14:textId="77777777" w:rsidR="00A80907" w:rsidRDefault="00A80907" w:rsidP="0065310A"/>
                        </w:txbxContent>
                      </v:textbox>
                    </v:shape>
                  </w:pict>
                </mc:Fallback>
              </mc:AlternateContent>
            </w:r>
            <w:r>
              <w:rPr>
                <w:rFonts w:eastAsia="標楷體"/>
                <w:noProof/>
              </w:rPr>
              <mc:AlternateContent>
                <mc:Choice Requires="wps">
                  <w:drawing>
                    <wp:anchor distT="0" distB="0" distL="0" distR="0" simplePos="0" relativeHeight="251737088" behindDoc="0" locked="0" layoutInCell="1" allowOverlap="1" wp14:anchorId="725F9819" wp14:editId="585AFE40">
                      <wp:simplePos x="0" y="0"/>
                      <wp:positionH relativeFrom="column">
                        <wp:posOffset>2073275</wp:posOffset>
                      </wp:positionH>
                      <wp:positionV relativeFrom="paragraph">
                        <wp:posOffset>107315</wp:posOffset>
                      </wp:positionV>
                      <wp:extent cx="207010" cy="115570"/>
                      <wp:effectExtent l="12065" t="13335" r="9525" b="1397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5DE87776"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9819" id="Text Box 7" o:spid="_x0000_s1035" type="#_x0000_t202" style="position:absolute;left:0;text-align:left;margin-left:163.25pt;margin-top:8.45pt;width:16.3pt;height:9.1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">
                      <v:stroke dashstyle="dash"/>
                      <v:textbox>
                        <w:txbxContent>
                          <w:p w14:paraId="5DE87776" w14:textId="77777777" w:rsidR="00A80907" w:rsidRDefault="00A80907" w:rsidP="0065310A"/>
                        </w:txbxContent>
                      </v:textbox>
                    </v:shape>
                  </w:pict>
                </mc:Fallback>
              </mc:AlternateContent>
            </w:r>
            <w:r>
              <w:rPr>
                <w:rFonts w:eastAsia="標楷體"/>
                <w:noProof/>
              </w:rPr>
              <mc:AlternateContent>
                <mc:Choice Requires="wps">
                  <w:drawing>
                    <wp:anchor distT="0" distB="0" distL="0" distR="0" simplePos="0" relativeHeight="251734016" behindDoc="0" locked="0" layoutInCell="1" allowOverlap="1" wp14:anchorId="35D8D12A" wp14:editId="59DD1205">
                      <wp:simplePos x="0" y="0"/>
                      <wp:positionH relativeFrom="column">
                        <wp:posOffset>955040</wp:posOffset>
                      </wp:positionH>
                      <wp:positionV relativeFrom="paragraph">
                        <wp:posOffset>109220</wp:posOffset>
                      </wp:positionV>
                      <wp:extent cx="207010" cy="115570"/>
                      <wp:effectExtent l="10795" t="12065" r="10795" b="5715"/>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24D7E582" w14:textId="77777777" w:rsidR="00A80907" w:rsidRDefault="00A80907" w:rsidP="0065310A">
                                  <w:pPr>
                                    <w:rPr>
                                      <w:sz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8D12A" id="Text Box 4" o:spid="_x0000_s1036" type="#_x0000_t202" style="position:absolute;left:0;text-align:left;margin-left:75.2pt;margin-top:8.6pt;width:16.3pt;height:9.1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">
                      <v:stroke dashstyle="dash"/>
                      <v:textbox>
                        <w:txbxContent>
                          <w:p w14:paraId="24D7E582" w14:textId="77777777" w:rsidR="00A80907" w:rsidRDefault="00A80907" w:rsidP="0065310A">
                            <w:pPr>
                              <w:rPr>
                                <w:sz w:val="4"/>
                              </w:rPr>
                            </w:pPr>
                          </w:p>
                        </w:txbxContent>
                      </v:textbox>
                    </v:shape>
                  </w:pict>
                </mc:Fallback>
              </mc:AlternateContent>
            </w:r>
            <w:r>
              <w:rPr>
                <w:rFonts w:eastAsia="標楷體"/>
                <w:noProof/>
              </w:rPr>
              <mc:AlternateContent>
                <mc:Choice Requires="wps">
                  <w:drawing>
                    <wp:anchor distT="0" distB="0" distL="0" distR="0" simplePos="0" relativeHeight="251735040" behindDoc="0" locked="0" layoutInCell="1" allowOverlap="1" wp14:anchorId="11093AE3" wp14:editId="2A24CD9D">
                      <wp:simplePos x="0" y="0"/>
                      <wp:positionH relativeFrom="column">
                        <wp:posOffset>1313180</wp:posOffset>
                      </wp:positionH>
                      <wp:positionV relativeFrom="paragraph">
                        <wp:posOffset>110490</wp:posOffset>
                      </wp:positionV>
                      <wp:extent cx="207010" cy="115570"/>
                      <wp:effectExtent l="6985" t="13335" r="5080" b="1397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6EE90CE1"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3AE3" id="Text Box 5" o:spid="_x0000_s1037" type="#_x0000_t202" style="position:absolute;left:0;text-align:left;margin-left:103.4pt;margin-top:8.7pt;width:16.3pt;height:9.1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">
                      <v:stroke dashstyle="dash"/>
                      <v:textbox>
                        <w:txbxContent>
                          <w:p w14:paraId="6EE90CE1" w14:textId="77777777" w:rsidR="00A80907" w:rsidRDefault="00A80907" w:rsidP="0065310A"/>
                        </w:txbxContent>
                      </v:textbox>
                    </v:shape>
                  </w:pict>
                </mc:Fallback>
              </mc:AlternateContent>
            </w:r>
            <w:r>
              <w:rPr>
                <w:rFonts w:eastAsia="標楷體"/>
                <w:noProof/>
              </w:rPr>
              <mc:AlternateContent>
                <mc:Choice Requires="wps">
                  <w:drawing>
                    <wp:anchor distT="0" distB="0" distL="0" distR="0" simplePos="0" relativeHeight="251736064" behindDoc="0" locked="0" layoutInCell="1" allowOverlap="1" wp14:anchorId="60F0CDE2" wp14:editId="11174CBE">
                      <wp:simplePos x="0" y="0"/>
                      <wp:positionH relativeFrom="column">
                        <wp:posOffset>1656080</wp:posOffset>
                      </wp:positionH>
                      <wp:positionV relativeFrom="paragraph">
                        <wp:posOffset>109220</wp:posOffset>
                      </wp:positionV>
                      <wp:extent cx="207010" cy="115570"/>
                      <wp:effectExtent l="6985" t="12065" r="5080" b="5715"/>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0049A064"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0CDE2" id="Text Box 6" o:spid="_x0000_s1038" type="#_x0000_t202" style="position:absolute;left:0;text-align:left;margin-left:130.4pt;margin-top:8.6pt;width:16.3pt;height:9.1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">
                      <v:stroke dashstyle="dash"/>
                      <v:textbox>
                        <w:txbxContent>
                          <w:p w14:paraId="0049A064" w14:textId="77777777" w:rsidR="00A80907" w:rsidRDefault="00A80907" w:rsidP="0065310A"/>
                        </w:txbxContent>
                      </v:textbox>
                    </v:shape>
                  </w:pict>
                </mc:Fallback>
              </mc:AlternateContent>
            </w:r>
          </w:p>
          <w:p w14:paraId="26E362BE" w14:textId="77777777" w:rsidR="0065310A" w:rsidRPr="00B47BF2" w:rsidRDefault="0065310A" w:rsidP="00CE1465">
            <w:pPr>
              <w:spacing w:line="200" w:lineRule="exact"/>
              <w:jc w:val="both"/>
              <w:rPr>
                <w:rFonts w:eastAsia="標楷體"/>
              </w:rPr>
            </w:pPr>
            <w:r w:rsidRPr="00B47BF2">
              <w:rPr>
                <w:rFonts w:eastAsia="標楷體"/>
                <w:sz w:val="22"/>
              </w:rPr>
              <w:t>表號：承表</w:t>
            </w:r>
            <w:r w:rsidRPr="00B47BF2">
              <w:rPr>
                <w:rFonts w:eastAsia="標楷體"/>
                <w:sz w:val="22"/>
              </w:rPr>
              <w:t xml:space="preserve">  C    D    E    F    G    </w:t>
            </w:r>
            <w:r>
              <w:rPr>
                <w:rFonts w:eastAsia="標楷體"/>
                <w:sz w:val="22"/>
              </w:rPr>
              <w:t xml:space="preserve"> </w:t>
            </w:r>
            <w:r w:rsidRPr="00B47BF2">
              <w:rPr>
                <w:rFonts w:eastAsia="標楷體"/>
                <w:sz w:val="22"/>
              </w:rPr>
              <w:t>H</w:t>
            </w:r>
          </w:p>
        </w:tc>
        <w:tc>
          <w:tcPr>
            <w:tcW w:w="6611" w:type="dxa"/>
            <w:gridSpan w:val="14"/>
            <w:vMerge w:val="restart"/>
            <w:tcBorders>
              <w:bottom w:val="single" w:sz="4" w:space="0" w:color="000000"/>
              <w:right w:val="single" w:sz="4" w:space="0" w:color="000000"/>
            </w:tcBorders>
            <w:shd w:val="clear" w:color="auto" w:fill="auto"/>
          </w:tcPr>
          <w:p w14:paraId="43A5B2A6" w14:textId="12F57976" w:rsidR="0065310A" w:rsidRDefault="0065310A" w:rsidP="00CE1465">
            <w:pPr>
              <w:rPr>
                <w:rFonts w:eastAsia="標楷體"/>
              </w:rPr>
            </w:pPr>
            <w:r>
              <w:rPr>
                <w:rFonts w:eastAsia="標楷體"/>
                <w:noProof/>
              </w:rPr>
              <mc:AlternateContent>
                <mc:Choice Requires="wps">
                  <w:drawing>
                    <wp:anchor distT="0" distB="0" distL="0" distR="0" simplePos="0" relativeHeight="251739136" behindDoc="0" locked="0" layoutInCell="1" allowOverlap="1" wp14:anchorId="45E7CF3E" wp14:editId="35FD3DA8">
                      <wp:simplePos x="0" y="0"/>
                      <wp:positionH relativeFrom="column">
                        <wp:posOffset>-76200</wp:posOffset>
                      </wp:positionH>
                      <wp:positionV relativeFrom="paragraph">
                        <wp:posOffset>237086</wp:posOffset>
                      </wp:positionV>
                      <wp:extent cx="207010" cy="115570"/>
                      <wp:effectExtent l="10160" t="12065" r="11430" b="5715"/>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028DC142"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7CF3E" id="Text Box 9" o:spid="_x0000_s1039" type="#_x0000_t202" style="position:absolute;margin-left:-6pt;margin-top:18.65pt;width:16.3pt;height:9.1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">
                      <v:stroke dashstyle="dash"/>
                      <v:textbox>
                        <w:txbxContent>
                          <w:p w14:paraId="028DC142" w14:textId="77777777" w:rsidR="00A80907" w:rsidRDefault="00A80907" w:rsidP="0065310A"/>
                        </w:txbxContent>
                      </v:textbox>
                    </v:shape>
                  </w:pict>
                </mc:Fallback>
              </mc:AlternateContent>
            </w:r>
          </w:p>
          <w:p w14:paraId="53699425" w14:textId="2D681A99" w:rsidR="0065310A" w:rsidRDefault="0065310A" w:rsidP="0065310A">
            <w:pPr>
              <w:rPr>
                <w:rFonts w:eastAsia="標楷體"/>
              </w:rPr>
            </w:pPr>
          </w:p>
          <w:p w14:paraId="7C4FEC7C" w14:textId="4E5FC533" w:rsidR="0065310A" w:rsidRPr="0065310A" w:rsidRDefault="0065310A" w:rsidP="0065310A">
            <w:pPr>
              <w:tabs>
                <w:tab w:val="left" w:pos="4291"/>
              </w:tabs>
              <w:rPr>
                <w:rFonts w:eastAsia="標楷體"/>
              </w:rPr>
            </w:pPr>
            <w:r>
              <w:rPr>
                <w:rFonts w:eastAsia="標楷體"/>
              </w:rPr>
              <w:tab/>
            </w:r>
          </w:p>
        </w:tc>
        <w:tc>
          <w:tcPr>
            <w:tcW w:w="343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21304C9B" w14:textId="77777777" w:rsidR="0065310A" w:rsidRPr="00B47BF2" w:rsidRDefault="0065310A" w:rsidP="00CE1465">
            <w:pPr>
              <w:rPr>
                <w:rFonts w:eastAsia="標楷體"/>
              </w:rPr>
            </w:pPr>
          </w:p>
        </w:tc>
      </w:tr>
      <w:tr w:rsidR="0065310A" w:rsidRPr="00B47BF2" w14:paraId="4DC576CE" w14:textId="77777777" w:rsidTr="00CE1465">
        <w:trPr>
          <w:cantSplit/>
          <w:trHeight w:val="450"/>
        </w:trPr>
        <w:tc>
          <w:tcPr>
            <w:tcW w:w="4709" w:type="dxa"/>
            <w:gridSpan w:val="16"/>
            <w:vMerge/>
            <w:tcBorders>
              <w:bottom w:val="single" w:sz="4" w:space="0" w:color="000000"/>
            </w:tcBorders>
            <w:shd w:val="clear" w:color="auto" w:fill="auto"/>
            <w:vAlign w:val="center"/>
          </w:tcPr>
          <w:p w14:paraId="3A75D2C6"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5523CF2B" w14:textId="77777777" w:rsidR="0065310A" w:rsidRPr="00B47BF2" w:rsidRDefault="0065310A" w:rsidP="00CE1465">
            <w:pPr>
              <w:rPr>
                <w:rFonts w:eastAsia="標楷體"/>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CF8B46" w14:textId="77777777" w:rsidR="0065310A" w:rsidRPr="00B47BF2" w:rsidRDefault="0065310A" w:rsidP="00CE1465">
            <w:pPr>
              <w:spacing w:line="240" w:lineRule="exact"/>
              <w:jc w:val="center"/>
              <w:rPr>
                <w:rFonts w:eastAsia="標楷體"/>
              </w:rPr>
            </w:pPr>
            <w:r w:rsidRPr="00B47BF2">
              <w:rPr>
                <w:rFonts w:eastAsia="標楷體"/>
                <w:sz w:val="16"/>
              </w:rPr>
              <w:t>民國</w:t>
            </w:r>
          </w:p>
        </w:tc>
        <w:tc>
          <w:tcPr>
            <w:tcW w:w="3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1ED06E" w14:textId="77777777" w:rsidR="0065310A" w:rsidRPr="00B47BF2" w:rsidRDefault="0065310A" w:rsidP="00CE1465">
            <w:pPr>
              <w:spacing w:line="240" w:lineRule="exact"/>
              <w:jc w:val="center"/>
              <w:rPr>
                <w:rFonts w:eastAsia="標楷體"/>
              </w:rPr>
            </w:pPr>
          </w:p>
        </w:tc>
        <w:tc>
          <w:tcPr>
            <w:tcW w:w="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2EB0D3" w14:textId="77777777" w:rsidR="0065310A" w:rsidRPr="00B47BF2" w:rsidRDefault="0065310A" w:rsidP="00CE1465">
            <w:pPr>
              <w:spacing w:line="240" w:lineRule="exact"/>
              <w:jc w:val="center"/>
              <w:rPr>
                <w:rFonts w:eastAsia="標楷體"/>
              </w:rPr>
            </w:pP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27694" w14:textId="77777777" w:rsidR="0065310A" w:rsidRPr="00B47BF2" w:rsidRDefault="0065310A" w:rsidP="00CE1465">
            <w:pPr>
              <w:spacing w:line="240" w:lineRule="exact"/>
              <w:jc w:val="center"/>
              <w:rPr>
                <w:rFonts w:eastAsia="標楷體"/>
              </w:rPr>
            </w:pPr>
            <w:r w:rsidRPr="00B47BF2">
              <w:rPr>
                <w:rFonts w:eastAsia="標楷體"/>
                <w:sz w:val="16"/>
              </w:rPr>
              <w:t>年</w:t>
            </w:r>
          </w:p>
        </w:tc>
        <w:tc>
          <w:tcPr>
            <w:tcW w:w="3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CBE321" w14:textId="77777777" w:rsidR="0065310A" w:rsidRPr="00B47BF2" w:rsidRDefault="0065310A" w:rsidP="00CE1465">
            <w:pPr>
              <w:spacing w:line="240" w:lineRule="exact"/>
              <w:jc w:val="center"/>
              <w:rPr>
                <w:rFonts w:eastAsia="標楷體"/>
              </w:rPr>
            </w:pPr>
          </w:p>
        </w:tc>
        <w:tc>
          <w:tcPr>
            <w:tcW w:w="2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56140" w14:textId="77777777" w:rsidR="0065310A" w:rsidRPr="00B47BF2" w:rsidRDefault="0065310A" w:rsidP="00CE1465">
            <w:pPr>
              <w:spacing w:line="240" w:lineRule="exact"/>
              <w:jc w:val="center"/>
              <w:rPr>
                <w:rFonts w:eastAsia="標楷體"/>
              </w:rPr>
            </w:pPr>
          </w:p>
        </w:tc>
        <w:tc>
          <w:tcPr>
            <w:tcW w:w="2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009C41" w14:textId="77777777" w:rsidR="0065310A" w:rsidRPr="00B47BF2" w:rsidRDefault="0065310A" w:rsidP="00CE1465">
            <w:pPr>
              <w:spacing w:line="240" w:lineRule="exact"/>
              <w:jc w:val="center"/>
              <w:rPr>
                <w:rFonts w:eastAsia="標楷體"/>
              </w:rPr>
            </w:pPr>
            <w:r w:rsidRPr="00B47BF2">
              <w:rPr>
                <w:rFonts w:eastAsia="標楷體"/>
                <w:sz w:val="15"/>
              </w:rPr>
              <w:t>月</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7758D0" w14:textId="77777777" w:rsidR="0065310A" w:rsidRPr="00B47BF2" w:rsidRDefault="0065310A" w:rsidP="00CE1465">
            <w:pPr>
              <w:spacing w:line="240" w:lineRule="exact"/>
              <w:jc w:val="center"/>
              <w:rPr>
                <w:rFonts w:eastAsia="標楷體"/>
              </w:rPr>
            </w:pPr>
          </w:p>
        </w:tc>
        <w:tc>
          <w:tcPr>
            <w:tcW w:w="2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96C5F4" w14:textId="77777777" w:rsidR="0065310A" w:rsidRPr="00B47BF2" w:rsidRDefault="0065310A" w:rsidP="00CE1465">
            <w:pPr>
              <w:spacing w:line="240" w:lineRule="exact"/>
              <w:jc w:val="center"/>
              <w:rPr>
                <w:rFonts w:eastAsia="標楷體"/>
              </w:rPr>
            </w:pPr>
          </w:p>
        </w:tc>
        <w:tc>
          <w:tcPr>
            <w:tcW w:w="73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3509CB" w14:textId="77777777" w:rsidR="0065310A" w:rsidRPr="00B47BF2" w:rsidRDefault="0065310A" w:rsidP="00CE1465">
            <w:pPr>
              <w:spacing w:line="240" w:lineRule="exact"/>
              <w:jc w:val="center"/>
              <w:rPr>
                <w:rFonts w:eastAsia="標楷體"/>
              </w:rPr>
            </w:pPr>
            <w:r w:rsidRPr="00B47BF2">
              <w:rPr>
                <w:rFonts w:eastAsia="標楷體"/>
                <w:sz w:val="15"/>
              </w:rPr>
              <w:t>日申報</w:t>
            </w:r>
          </w:p>
        </w:tc>
      </w:tr>
      <w:tr w:rsidR="0065310A" w:rsidRPr="00B47BF2" w14:paraId="38B84740" w14:textId="77777777" w:rsidTr="00CE1465">
        <w:trPr>
          <w:cantSplit/>
          <w:trHeight w:val="450"/>
        </w:trPr>
        <w:tc>
          <w:tcPr>
            <w:tcW w:w="4709" w:type="dxa"/>
            <w:gridSpan w:val="16"/>
            <w:vMerge/>
            <w:tcBorders>
              <w:bottom w:val="single" w:sz="4" w:space="0" w:color="000000"/>
            </w:tcBorders>
            <w:shd w:val="clear" w:color="auto" w:fill="auto"/>
            <w:vAlign w:val="center"/>
          </w:tcPr>
          <w:p w14:paraId="2B6B904F"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588BE783"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3D6B01" w14:textId="77777777" w:rsidR="0065310A" w:rsidRPr="00B47BF2" w:rsidRDefault="0065310A" w:rsidP="00CE1465">
            <w:pPr>
              <w:spacing w:line="240" w:lineRule="exact"/>
              <w:rPr>
                <w:rFonts w:eastAsia="標楷體"/>
              </w:rPr>
            </w:pPr>
          </w:p>
        </w:tc>
        <w:tc>
          <w:tcPr>
            <w:tcW w:w="3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3EB3BE" w14:textId="77777777" w:rsidR="0065310A" w:rsidRPr="00B47BF2" w:rsidRDefault="0065310A" w:rsidP="00CE1465">
            <w:pPr>
              <w:spacing w:line="240" w:lineRule="exact"/>
              <w:rPr>
                <w:rFonts w:eastAsia="標楷體"/>
              </w:rPr>
            </w:pPr>
          </w:p>
        </w:tc>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826A93" w14:textId="77777777" w:rsidR="0065310A" w:rsidRPr="00B47BF2" w:rsidRDefault="0065310A" w:rsidP="00CE1465">
            <w:pPr>
              <w:spacing w:line="240" w:lineRule="exact"/>
              <w:rPr>
                <w:rFonts w:eastAsia="標楷體"/>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3F4844" w14:textId="77777777" w:rsidR="0065310A" w:rsidRPr="00B47BF2" w:rsidRDefault="0065310A" w:rsidP="00CE1465">
            <w:pPr>
              <w:spacing w:line="240" w:lineRule="exact"/>
              <w:rPr>
                <w:rFonts w:eastAsia="標楷體"/>
              </w:rPr>
            </w:pPr>
          </w:p>
        </w:tc>
        <w:tc>
          <w:tcPr>
            <w:tcW w:w="3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441C1" w14:textId="77777777" w:rsidR="0065310A" w:rsidRPr="00B47BF2" w:rsidRDefault="0065310A" w:rsidP="00CE1465">
            <w:pPr>
              <w:spacing w:line="240" w:lineRule="exact"/>
              <w:rPr>
                <w:rFonts w:eastAsia="標楷體"/>
              </w:rPr>
            </w:pPr>
          </w:p>
        </w:tc>
        <w:tc>
          <w:tcPr>
            <w:tcW w:w="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B55EB" w14:textId="77777777" w:rsidR="0065310A" w:rsidRPr="00B47BF2" w:rsidRDefault="0065310A" w:rsidP="00CE1465">
            <w:pPr>
              <w:spacing w:line="240" w:lineRule="exact"/>
              <w:rPr>
                <w:rFonts w:eastAsia="標楷體"/>
              </w:rPr>
            </w:pPr>
          </w:p>
        </w:tc>
        <w:tc>
          <w:tcPr>
            <w:tcW w:w="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BD2D1" w14:textId="77777777" w:rsidR="0065310A" w:rsidRPr="00B47BF2" w:rsidRDefault="0065310A" w:rsidP="00CE1465">
            <w:pPr>
              <w:spacing w:line="240" w:lineRule="exact"/>
              <w:rPr>
                <w:rFonts w:eastAsia="標楷體"/>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936979" w14:textId="77777777" w:rsidR="0065310A" w:rsidRPr="00B47BF2" w:rsidRDefault="0065310A" w:rsidP="00CE1465">
            <w:pPr>
              <w:spacing w:line="240" w:lineRule="exact"/>
              <w:rPr>
                <w:rFonts w:eastAsia="標楷體"/>
              </w:rPr>
            </w:pPr>
          </w:p>
        </w:tc>
        <w:tc>
          <w:tcPr>
            <w:tcW w:w="2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424715" w14:textId="77777777" w:rsidR="0065310A" w:rsidRPr="00B47BF2" w:rsidRDefault="0065310A" w:rsidP="00CE1465">
            <w:pPr>
              <w:spacing w:line="240" w:lineRule="exact"/>
              <w:rPr>
                <w:rFonts w:eastAsia="標楷體"/>
              </w:rPr>
            </w:pPr>
          </w:p>
        </w:tc>
        <w:tc>
          <w:tcPr>
            <w:tcW w:w="73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DE1B2" w14:textId="77777777" w:rsidR="0065310A" w:rsidRPr="00B47BF2" w:rsidRDefault="0065310A" w:rsidP="00CE1465">
            <w:pPr>
              <w:spacing w:line="240" w:lineRule="exact"/>
              <w:rPr>
                <w:rFonts w:eastAsia="標楷體"/>
              </w:rPr>
            </w:pPr>
          </w:p>
        </w:tc>
      </w:tr>
      <w:tr w:rsidR="0065310A" w:rsidRPr="00B47BF2" w14:paraId="527551DD" w14:textId="77777777" w:rsidTr="00CE1465">
        <w:trPr>
          <w:cantSplit/>
          <w:trHeight w:val="300"/>
        </w:trPr>
        <w:tc>
          <w:tcPr>
            <w:tcW w:w="96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923712" w14:textId="77777777" w:rsidR="0065310A" w:rsidRPr="00B47BF2" w:rsidRDefault="0065310A" w:rsidP="00CE1465">
            <w:pPr>
              <w:spacing w:line="140" w:lineRule="exact"/>
              <w:jc w:val="center"/>
              <w:rPr>
                <w:rFonts w:eastAsia="標楷體"/>
              </w:rPr>
            </w:pPr>
            <w:r w:rsidRPr="00B47BF2">
              <w:rPr>
                <w:rFonts w:eastAsia="標楷體"/>
                <w:sz w:val="15"/>
              </w:rPr>
              <w:t>全民健保投</w:t>
            </w:r>
          </w:p>
          <w:p w14:paraId="545778B1" w14:textId="77777777" w:rsidR="0065310A" w:rsidRPr="00B47BF2" w:rsidRDefault="0065310A" w:rsidP="00CE1465">
            <w:pPr>
              <w:spacing w:line="140" w:lineRule="exact"/>
              <w:jc w:val="center"/>
              <w:rPr>
                <w:rFonts w:eastAsia="標楷體"/>
              </w:rPr>
            </w:pPr>
            <w:r w:rsidRPr="00B47BF2">
              <w:rPr>
                <w:rFonts w:eastAsia="標楷體"/>
                <w:sz w:val="15"/>
              </w:rPr>
              <w:t>保單位代號</w:t>
            </w:r>
          </w:p>
        </w:tc>
        <w:tc>
          <w:tcPr>
            <w:tcW w:w="3744" w:type="dxa"/>
            <w:gridSpan w:val="1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BDFF42" w14:textId="77777777" w:rsidR="0065310A" w:rsidRPr="00B47BF2" w:rsidRDefault="0065310A" w:rsidP="00CE1465">
            <w:pPr>
              <w:spacing w:line="280" w:lineRule="exact"/>
              <w:ind w:left="120" w:right="120"/>
              <w:rPr>
                <w:rFonts w:eastAsia="標楷體"/>
                <w:sz w:val="28"/>
              </w:rPr>
            </w:pPr>
          </w:p>
        </w:tc>
        <w:tc>
          <w:tcPr>
            <w:tcW w:w="6611" w:type="dxa"/>
            <w:gridSpan w:val="14"/>
            <w:vMerge/>
            <w:tcBorders>
              <w:bottom w:val="single" w:sz="4" w:space="0" w:color="000000"/>
              <w:right w:val="single" w:sz="4" w:space="0" w:color="000000"/>
            </w:tcBorders>
            <w:shd w:val="clear" w:color="auto" w:fill="auto"/>
          </w:tcPr>
          <w:p w14:paraId="25F66277"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2C40C0" w14:textId="77777777" w:rsidR="0065310A" w:rsidRPr="00B47BF2" w:rsidRDefault="0065310A" w:rsidP="00CE1465">
            <w:pPr>
              <w:spacing w:line="240" w:lineRule="exact"/>
              <w:rPr>
                <w:rFonts w:eastAsia="標楷體"/>
              </w:rPr>
            </w:pPr>
          </w:p>
        </w:tc>
        <w:tc>
          <w:tcPr>
            <w:tcW w:w="3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BCF791" w14:textId="77777777" w:rsidR="0065310A" w:rsidRPr="00B47BF2" w:rsidRDefault="0065310A" w:rsidP="00CE1465">
            <w:pPr>
              <w:spacing w:line="240" w:lineRule="exact"/>
              <w:rPr>
                <w:rFonts w:eastAsia="標楷體"/>
              </w:rPr>
            </w:pPr>
          </w:p>
        </w:tc>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724C37" w14:textId="77777777" w:rsidR="0065310A" w:rsidRPr="00B47BF2" w:rsidRDefault="0065310A" w:rsidP="00CE1465">
            <w:pPr>
              <w:spacing w:line="240" w:lineRule="exact"/>
              <w:rPr>
                <w:rFonts w:eastAsia="標楷體"/>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E2D250" w14:textId="77777777" w:rsidR="0065310A" w:rsidRPr="00B47BF2" w:rsidRDefault="0065310A" w:rsidP="00CE1465">
            <w:pPr>
              <w:spacing w:line="240" w:lineRule="exact"/>
              <w:rPr>
                <w:rFonts w:eastAsia="標楷體"/>
              </w:rPr>
            </w:pPr>
          </w:p>
        </w:tc>
        <w:tc>
          <w:tcPr>
            <w:tcW w:w="3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AB3C79" w14:textId="77777777" w:rsidR="0065310A" w:rsidRPr="00B47BF2" w:rsidRDefault="0065310A" w:rsidP="00CE1465">
            <w:pPr>
              <w:spacing w:line="240" w:lineRule="exact"/>
              <w:rPr>
                <w:rFonts w:eastAsia="標楷體"/>
              </w:rPr>
            </w:pPr>
          </w:p>
        </w:tc>
        <w:tc>
          <w:tcPr>
            <w:tcW w:w="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3BE012" w14:textId="77777777" w:rsidR="0065310A" w:rsidRPr="00B47BF2" w:rsidRDefault="0065310A" w:rsidP="00CE1465">
            <w:pPr>
              <w:spacing w:line="240" w:lineRule="exact"/>
              <w:rPr>
                <w:rFonts w:eastAsia="標楷體"/>
              </w:rPr>
            </w:pPr>
          </w:p>
        </w:tc>
        <w:tc>
          <w:tcPr>
            <w:tcW w:w="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004F5" w14:textId="77777777" w:rsidR="0065310A" w:rsidRPr="00B47BF2" w:rsidRDefault="0065310A" w:rsidP="00CE1465">
            <w:pPr>
              <w:spacing w:line="240" w:lineRule="exact"/>
              <w:rPr>
                <w:rFonts w:eastAsia="標楷體"/>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9AEC90" w14:textId="77777777" w:rsidR="0065310A" w:rsidRPr="00B47BF2" w:rsidRDefault="0065310A" w:rsidP="00CE1465">
            <w:pPr>
              <w:spacing w:line="240" w:lineRule="exact"/>
              <w:rPr>
                <w:rFonts w:eastAsia="標楷體"/>
              </w:rPr>
            </w:pPr>
          </w:p>
        </w:tc>
        <w:tc>
          <w:tcPr>
            <w:tcW w:w="2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724E0A" w14:textId="77777777" w:rsidR="0065310A" w:rsidRPr="00B47BF2" w:rsidRDefault="0065310A" w:rsidP="00CE1465">
            <w:pPr>
              <w:spacing w:line="240" w:lineRule="exact"/>
              <w:rPr>
                <w:rFonts w:eastAsia="標楷體"/>
              </w:rPr>
            </w:pPr>
          </w:p>
        </w:tc>
        <w:tc>
          <w:tcPr>
            <w:tcW w:w="73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CE0A" w14:textId="77777777" w:rsidR="0065310A" w:rsidRPr="00B47BF2" w:rsidRDefault="0065310A" w:rsidP="00CE1465">
            <w:pPr>
              <w:spacing w:line="240" w:lineRule="exact"/>
              <w:rPr>
                <w:rFonts w:eastAsia="標楷體"/>
              </w:rPr>
            </w:pPr>
          </w:p>
        </w:tc>
      </w:tr>
      <w:tr w:rsidR="0065310A" w:rsidRPr="00B47BF2" w14:paraId="3A0E3422" w14:textId="77777777" w:rsidTr="00CE1465">
        <w:trPr>
          <w:cantSplit/>
          <w:trHeight w:val="63"/>
        </w:trPr>
        <w:tc>
          <w:tcPr>
            <w:tcW w:w="96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D26B44" w14:textId="77777777" w:rsidR="0065310A" w:rsidRPr="00B47BF2" w:rsidRDefault="0065310A" w:rsidP="00CE1465">
            <w:pPr>
              <w:rPr>
                <w:rFonts w:eastAsia="標楷體"/>
              </w:rPr>
            </w:pPr>
          </w:p>
        </w:tc>
        <w:tc>
          <w:tcPr>
            <w:tcW w:w="3744" w:type="dxa"/>
            <w:gridSpan w:val="1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A03B2"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361C7E09" w14:textId="77777777" w:rsidR="0065310A" w:rsidRPr="00B47BF2" w:rsidRDefault="0065310A" w:rsidP="00CE1465">
            <w:pPr>
              <w:rPr>
                <w:rFonts w:eastAsia="標楷體"/>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E5D9" w14:textId="77777777" w:rsidR="0065310A" w:rsidRPr="00B47BF2" w:rsidRDefault="0065310A" w:rsidP="00CE1465">
            <w:pPr>
              <w:spacing w:line="240" w:lineRule="exact"/>
              <w:jc w:val="center"/>
              <w:rPr>
                <w:rFonts w:eastAsia="標楷體"/>
              </w:rPr>
            </w:pPr>
            <w:r w:rsidRPr="00B47BF2">
              <w:rPr>
                <w:rFonts w:eastAsia="標楷體"/>
                <w:sz w:val="16"/>
              </w:rPr>
              <w:t>民國</w:t>
            </w:r>
          </w:p>
        </w:tc>
        <w:tc>
          <w:tcPr>
            <w:tcW w:w="3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DBA15" w14:textId="77777777" w:rsidR="0065310A" w:rsidRPr="00B47BF2" w:rsidRDefault="0065310A" w:rsidP="00CE1465">
            <w:pPr>
              <w:spacing w:line="240" w:lineRule="exact"/>
              <w:jc w:val="center"/>
              <w:rPr>
                <w:rFonts w:eastAsia="標楷體"/>
              </w:rPr>
            </w:pPr>
          </w:p>
        </w:tc>
        <w:tc>
          <w:tcPr>
            <w:tcW w:w="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8209" w14:textId="77777777" w:rsidR="0065310A" w:rsidRPr="00B47BF2" w:rsidRDefault="0065310A" w:rsidP="00CE1465">
            <w:pPr>
              <w:spacing w:line="240" w:lineRule="exact"/>
              <w:jc w:val="center"/>
              <w:rPr>
                <w:rFonts w:eastAsia="標楷體"/>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54E7" w14:textId="77777777" w:rsidR="0065310A" w:rsidRPr="00B47BF2" w:rsidRDefault="0065310A" w:rsidP="00CE1465">
            <w:pPr>
              <w:spacing w:line="240" w:lineRule="exact"/>
              <w:jc w:val="center"/>
              <w:rPr>
                <w:rFonts w:eastAsia="標楷體"/>
              </w:rPr>
            </w:pPr>
            <w:r w:rsidRPr="00B47BF2">
              <w:rPr>
                <w:rFonts w:eastAsia="標楷體"/>
                <w:sz w:val="16"/>
              </w:rPr>
              <w:t>年</w:t>
            </w: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B3269D" w14:textId="77777777" w:rsidR="0065310A" w:rsidRPr="00B47BF2" w:rsidRDefault="0065310A" w:rsidP="00CE1465">
            <w:pPr>
              <w:spacing w:line="240" w:lineRule="exact"/>
              <w:jc w:val="center"/>
              <w:rPr>
                <w:rFonts w:eastAsia="標楷體"/>
              </w:rPr>
            </w:pPr>
          </w:p>
        </w:tc>
        <w:tc>
          <w:tcPr>
            <w:tcW w:w="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D493F" w14:textId="77777777" w:rsidR="0065310A" w:rsidRPr="00B47BF2" w:rsidRDefault="0065310A" w:rsidP="00CE1465">
            <w:pPr>
              <w:spacing w:line="240" w:lineRule="exact"/>
              <w:jc w:val="center"/>
              <w:rPr>
                <w:rFonts w:eastAsia="標楷體"/>
              </w:rPr>
            </w:pPr>
          </w:p>
        </w:tc>
        <w:tc>
          <w:tcPr>
            <w:tcW w:w="141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94FEB99" w14:textId="77777777" w:rsidR="0065310A" w:rsidRPr="00B47BF2" w:rsidRDefault="0065310A" w:rsidP="00CE1465">
            <w:pPr>
              <w:spacing w:line="240" w:lineRule="exact"/>
              <w:jc w:val="center"/>
              <w:rPr>
                <w:rFonts w:eastAsia="標楷體"/>
              </w:rPr>
            </w:pPr>
            <w:r w:rsidRPr="00B47BF2">
              <w:rPr>
                <w:rFonts w:eastAsia="標楷體"/>
                <w:sz w:val="15"/>
              </w:rPr>
              <w:t>月份第</w:t>
            </w:r>
            <w:r w:rsidRPr="00B47BF2">
              <w:rPr>
                <w:rFonts w:eastAsia="標楷體"/>
                <w:sz w:val="15"/>
              </w:rPr>
              <w:t xml:space="preserve">   </w:t>
            </w:r>
            <w:r w:rsidRPr="00B47BF2">
              <w:rPr>
                <w:rFonts w:eastAsia="標楷體"/>
                <w:sz w:val="15"/>
              </w:rPr>
              <w:t>號表</w:t>
            </w:r>
          </w:p>
        </w:tc>
      </w:tr>
      <w:tr w:rsidR="0065310A" w:rsidRPr="00B47BF2" w14:paraId="570B6393" w14:textId="77777777" w:rsidTr="00CE1465">
        <w:trPr>
          <w:cantSplit/>
          <w:trHeight w:val="397"/>
        </w:trPr>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F2D73D" w14:textId="77777777" w:rsidR="0065310A" w:rsidRPr="00B47BF2" w:rsidRDefault="0065310A" w:rsidP="00CE1465">
            <w:pPr>
              <w:spacing w:line="120" w:lineRule="exact"/>
              <w:jc w:val="center"/>
              <w:rPr>
                <w:rFonts w:eastAsia="標楷體"/>
              </w:rPr>
            </w:pPr>
            <w:r w:rsidRPr="00B47BF2">
              <w:rPr>
                <w:rFonts w:eastAsia="標楷體"/>
                <w:sz w:val="12"/>
              </w:rPr>
              <w:t>投保者</w:t>
            </w:r>
          </w:p>
          <w:p w14:paraId="783825A9" w14:textId="77777777" w:rsidR="0065310A" w:rsidRPr="00B47BF2" w:rsidRDefault="0065310A" w:rsidP="00CE1465">
            <w:pPr>
              <w:spacing w:line="120" w:lineRule="exact"/>
              <w:jc w:val="center"/>
              <w:rPr>
                <w:rFonts w:eastAsia="標楷體"/>
              </w:rPr>
            </w:pPr>
            <w:r w:rsidRPr="00B47BF2">
              <w:rPr>
                <w:rFonts w:eastAsia="標楷體"/>
                <w:sz w:val="12"/>
              </w:rPr>
              <w:t>(</w:t>
            </w:r>
            <w:r w:rsidRPr="00B47BF2">
              <w:rPr>
                <w:rFonts w:eastAsia="標楷體"/>
                <w:sz w:val="12"/>
              </w:rPr>
              <w:t>打</w:t>
            </w:r>
            <w:r w:rsidRPr="00B47BF2">
              <w:rPr>
                <w:rFonts w:eastAsia="標楷體"/>
                <w:sz w:val="12"/>
              </w:rPr>
              <w:t>ˇ)</w:t>
            </w:r>
          </w:p>
        </w:tc>
        <w:tc>
          <w:tcPr>
            <w:tcW w:w="5557"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1D09B0D1" w14:textId="77777777" w:rsidR="0065310A" w:rsidRPr="00B47BF2" w:rsidRDefault="0065310A" w:rsidP="00CE1465">
            <w:pPr>
              <w:spacing w:line="280" w:lineRule="exact"/>
              <w:jc w:val="center"/>
              <w:rPr>
                <w:rFonts w:eastAsia="標楷體"/>
              </w:rPr>
            </w:pPr>
            <w:r w:rsidRPr="00B47BF2">
              <w:rPr>
                <w:rFonts w:eastAsia="標楷體"/>
                <w:sz w:val="28"/>
              </w:rPr>
              <w:t>被</w:t>
            </w:r>
            <w:r w:rsidRPr="00B47BF2">
              <w:rPr>
                <w:rFonts w:eastAsia="標楷體"/>
                <w:sz w:val="28"/>
              </w:rPr>
              <w:t xml:space="preserve">        </w:t>
            </w:r>
            <w:r w:rsidRPr="00B47BF2">
              <w:rPr>
                <w:rFonts w:eastAsia="標楷體"/>
                <w:sz w:val="28"/>
              </w:rPr>
              <w:t>保</w:t>
            </w:r>
            <w:r w:rsidRPr="00B47BF2">
              <w:rPr>
                <w:rFonts w:eastAsia="標楷體"/>
                <w:sz w:val="28"/>
              </w:rPr>
              <w:t xml:space="preserve">        </w:t>
            </w:r>
            <w:r w:rsidRPr="00B47BF2">
              <w:rPr>
                <w:rFonts w:eastAsia="標楷體"/>
                <w:sz w:val="28"/>
              </w:rPr>
              <w:t>險</w:t>
            </w:r>
            <w:r w:rsidRPr="00B47BF2">
              <w:rPr>
                <w:rFonts w:eastAsia="標楷體"/>
                <w:sz w:val="28"/>
              </w:rPr>
              <w:t xml:space="preserve">        </w:t>
            </w:r>
            <w:r w:rsidRPr="00B47BF2">
              <w:rPr>
                <w:rFonts w:eastAsia="標楷體"/>
                <w:sz w:val="28"/>
              </w:rPr>
              <w:t>人</w:t>
            </w:r>
          </w:p>
        </w:tc>
        <w:tc>
          <w:tcPr>
            <w:tcW w:w="20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D11579" w14:textId="77777777" w:rsidR="0065310A" w:rsidRPr="00B47BF2" w:rsidRDefault="0065310A" w:rsidP="00CE1465">
            <w:pPr>
              <w:spacing w:line="280" w:lineRule="exact"/>
              <w:jc w:val="center"/>
              <w:rPr>
                <w:rFonts w:eastAsia="標楷體"/>
              </w:rPr>
            </w:pPr>
            <w:r w:rsidRPr="00B47BF2">
              <w:rPr>
                <w:rFonts w:eastAsia="標楷體"/>
                <w:sz w:val="28"/>
              </w:rPr>
              <w:t>相</w:t>
            </w:r>
            <w:r w:rsidRPr="00B47BF2">
              <w:rPr>
                <w:rFonts w:eastAsia="標楷體"/>
                <w:sz w:val="28"/>
              </w:rPr>
              <w:t xml:space="preserve"> </w:t>
            </w:r>
            <w:r w:rsidRPr="00B47BF2">
              <w:rPr>
                <w:rFonts w:eastAsia="標楷體"/>
                <w:sz w:val="28"/>
              </w:rPr>
              <w:t>關</w:t>
            </w:r>
            <w:r w:rsidRPr="00B47BF2">
              <w:rPr>
                <w:rFonts w:eastAsia="標楷體"/>
                <w:sz w:val="28"/>
              </w:rPr>
              <w:t xml:space="preserve"> </w:t>
            </w:r>
            <w:r w:rsidRPr="00B47BF2">
              <w:rPr>
                <w:rFonts w:eastAsia="標楷體"/>
                <w:sz w:val="28"/>
              </w:rPr>
              <w:t>眷</w:t>
            </w:r>
            <w:r w:rsidRPr="00B47BF2">
              <w:rPr>
                <w:rFonts w:eastAsia="標楷體"/>
                <w:sz w:val="28"/>
              </w:rPr>
              <w:t xml:space="preserve"> </w:t>
            </w:r>
            <w:r w:rsidRPr="00B47BF2">
              <w:rPr>
                <w:rFonts w:eastAsia="標楷體"/>
                <w:sz w:val="28"/>
              </w:rPr>
              <w:t>屬</w:t>
            </w:r>
          </w:p>
        </w:tc>
        <w:tc>
          <w:tcPr>
            <w:tcW w:w="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18ABD" w14:textId="77777777" w:rsidR="0065310A" w:rsidRPr="00B47BF2" w:rsidRDefault="0065310A" w:rsidP="00CE1465">
            <w:pPr>
              <w:spacing w:line="100" w:lineRule="exact"/>
              <w:jc w:val="center"/>
              <w:rPr>
                <w:rFonts w:eastAsia="標楷體"/>
              </w:rPr>
            </w:pPr>
            <w:r w:rsidRPr="00B47BF2">
              <w:rPr>
                <w:rFonts w:eastAsia="標楷體"/>
                <w:sz w:val="10"/>
              </w:rPr>
              <w:t>請</w:t>
            </w:r>
          </w:p>
          <w:p w14:paraId="46A44EF3" w14:textId="77777777" w:rsidR="0065310A" w:rsidRPr="00B47BF2" w:rsidRDefault="0065310A" w:rsidP="00CE1465">
            <w:pPr>
              <w:spacing w:line="100" w:lineRule="exact"/>
              <w:jc w:val="center"/>
              <w:rPr>
                <w:rFonts w:eastAsia="標楷體"/>
              </w:rPr>
            </w:pPr>
            <w:r w:rsidRPr="00B47BF2">
              <w:rPr>
                <w:rFonts w:eastAsia="標楷體"/>
                <w:sz w:val="10"/>
              </w:rPr>
              <w:t>注</w:t>
            </w:r>
          </w:p>
          <w:p w14:paraId="28759566" w14:textId="77777777" w:rsidR="0065310A" w:rsidRPr="00B47BF2" w:rsidRDefault="0065310A" w:rsidP="00CE1465">
            <w:pPr>
              <w:spacing w:line="100" w:lineRule="exact"/>
              <w:jc w:val="center"/>
              <w:rPr>
                <w:rFonts w:eastAsia="標楷體"/>
              </w:rPr>
            </w:pPr>
            <w:r w:rsidRPr="00B47BF2">
              <w:rPr>
                <w:rFonts w:eastAsia="標楷體"/>
                <w:sz w:val="10"/>
              </w:rPr>
              <w:t>意</w:t>
            </w:r>
          </w:p>
        </w:tc>
        <w:tc>
          <w:tcPr>
            <w:tcW w:w="189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F12AB8" w14:textId="77777777" w:rsidR="0065310A" w:rsidRPr="00B47BF2" w:rsidRDefault="0065310A" w:rsidP="00CE1465">
            <w:pPr>
              <w:spacing w:line="100" w:lineRule="exact"/>
              <w:jc w:val="center"/>
              <w:rPr>
                <w:rFonts w:eastAsia="標楷體"/>
              </w:rPr>
            </w:pPr>
            <w:r w:rsidRPr="00B47BF2">
              <w:rPr>
                <w:rFonts w:eastAsia="標楷體"/>
                <w:sz w:val="10"/>
              </w:rPr>
              <w:t>本人與眷屬同時加保時，請分列填寫</w:t>
            </w:r>
          </w:p>
          <w:p w14:paraId="5C00A551" w14:textId="77777777" w:rsidR="0065310A" w:rsidRPr="00B47BF2" w:rsidRDefault="0065310A" w:rsidP="00CE1465">
            <w:pPr>
              <w:spacing w:line="100" w:lineRule="exact"/>
              <w:jc w:val="center"/>
              <w:rPr>
                <w:rFonts w:eastAsia="標楷體"/>
              </w:rPr>
            </w:pPr>
            <w:r w:rsidRPr="00B47BF2">
              <w:rPr>
                <w:rFonts w:eastAsia="標楷體"/>
                <w:sz w:val="10"/>
              </w:rPr>
              <w:t>僅眷屬加保者，本人與眷屬同填一列</w:t>
            </w:r>
          </w:p>
        </w:tc>
        <w:tc>
          <w:tcPr>
            <w:tcW w:w="282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FD2F16A" w14:textId="77777777" w:rsidR="0065310A" w:rsidRPr="00B47BF2" w:rsidRDefault="0065310A" w:rsidP="00CE1465">
            <w:pPr>
              <w:spacing w:line="180" w:lineRule="exact"/>
              <w:jc w:val="center"/>
              <w:rPr>
                <w:rFonts w:eastAsia="標楷體"/>
              </w:rPr>
            </w:pPr>
            <w:r w:rsidRPr="00B47BF2">
              <w:rPr>
                <w:rFonts w:eastAsia="標楷體"/>
              </w:rPr>
              <w:t>合</w:t>
            </w:r>
            <w:r w:rsidRPr="00B47BF2">
              <w:rPr>
                <w:rFonts w:eastAsia="標楷體"/>
              </w:rPr>
              <w:t xml:space="preserve"> </w:t>
            </w:r>
            <w:r w:rsidRPr="00B47BF2">
              <w:rPr>
                <w:rFonts w:eastAsia="標楷體"/>
              </w:rPr>
              <w:t>於</w:t>
            </w:r>
            <w:r w:rsidRPr="00B47BF2">
              <w:rPr>
                <w:rFonts w:eastAsia="標楷體"/>
              </w:rPr>
              <w:t xml:space="preserve"> </w:t>
            </w:r>
            <w:r w:rsidRPr="00B47BF2">
              <w:rPr>
                <w:rFonts w:eastAsia="標楷體"/>
              </w:rPr>
              <w:t>健</w:t>
            </w:r>
            <w:r w:rsidRPr="00B47BF2">
              <w:rPr>
                <w:rFonts w:eastAsia="標楷體"/>
              </w:rPr>
              <w:t xml:space="preserve"> </w:t>
            </w:r>
            <w:r w:rsidRPr="00B47BF2">
              <w:rPr>
                <w:rFonts w:eastAsia="標楷體"/>
              </w:rPr>
              <w:t>保</w:t>
            </w:r>
            <w:r w:rsidRPr="00B47BF2">
              <w:rPr>
                <w:rFonts w:eastAsia="標楷體"/>
              </w:rPr>
              <w:t xml:space="preserve"> </w:t>
            </w:r>
            <w:r w:rsidRPr="00B47BF2">
              <w:rPr>
                <w:rFonts w:eastAsia="標楷體"/>
              </w:rPr>
              <w:t>投</w:t>
            </w:r>
            <w:r w:rsidRPr="00B47BF2">
              <w:rPr>
                <w:rFonts w:eastAsia="標楷體"/>
              </w:rPr>
              <w:t xml:space="preserve"> </w:t>
            </w:r>
            <w:r w:rsidRPr="00B47BF2">
              <w:rPr>
                <w:rFonts w:eastAsia="標楷體"/>
              </w:rPr>
              <w:t>保</w:t>
            </w:r>
            <w:r w:rsidRPr="00B47BF2">
              <w:rPr>
                <w:rFonts w:eastAsia="標楷體"/>
              </w:rPr>
              <w:t xml:space="preserve"> </w:t>
            </w:r>
            <w:r w:rsidRPr="00B47BF2">
              <w:rPr>
                <w:rFonts w:eastAsia="標楷體"/>
              </w:rPr>
              <w:t>條</w:t>
            </w:r>
            <w:r w:rsidRPr="00B47BF2">
              <w:rPr>
                <w:rFonts w:eastAsia="標楷體"/>
              </w:rPr>
              <w:t xml:space="preserve"> </w:t>
            </w:r>
            <w:r w:rsidRPr="00B47BF2">
              <w:rPr>
                <w:rFonts w:eastAsia="標楷體"/>
              </w:rPr>
              <w:t>件</w:t>
            </w:r>
          </w:p>
          <w:p w14:paraId="7A8432F1" w14:textId="77777777" w:rsidR="0065310A" w:rsidRPr="00B47BF2" w:rsidRDefault="0065310A" w:rsidP="00CE1465">
            <w:pPr>
              <w:spacing w:line="140" w:lineRule="exact"/>
              <w:jc w:val="center"/>
              <w:rPr>
                <w:rFonts w:eastAsia="標楷體"/>
                <w:sz w:val="16"/>
              </w:rPr>
            </w:pPr>
          </w:p>
          <w:p w14:paraId="3CA333AC" w14:textId="77777777" w:rsidR="0065310A" w:rsidRPr="00B47BF2" w:rsidRDefault="0065310A" w:rsidP="00CE1465">
            <w:pPr>
              <w:spacing w:line="140" w:lineRule="exact"/>
              <w:jc w:val="center"/>
              <w:rPr>
                <w:rFonts w:eastAsia="標楷體"/>
              </w:rPr>
            </w:pPr>
            <w:r w:rsidRPr="00B47BF2">
              <w:rPr>
                <w:rFonts w:eastAsia="標楷體"/>
                <w:sz w:val="12"/>
              </w:rPr>
              <w:t xml:space="preserve">( </w:t>
            </w:r>
            <w:r w:rsidRPr="00B47BF2">
              <w:rPr>
                <w:rFonts w:eastAsia="標楷體"/>
                <w:sz w:val="12"/>
              </w:rPr>
              <w:t>投保單位填寫此欄請務必</w:t>
            </w:r>
          </w:p>
          <w:p w14:paraId="5C022B85" w14:textId="77777777" w:rsidR="0065310A" w:rsidRPr="00B47BF2" w:rsidRDefault="0065310A" w:rsidP="00CE1465">
            <w:pPr>
              <w:spacing w:line="140" w:lineRule="exact"/>
              <w:jc w:val="center"/>
              <w:rPr>
                <w:rFonts w:eastAsia="標楷體"/>
              </w:rPr>
            </w:pPr>
            <w:r w:rsidRPr="00B47BF2">
              <w:rPr>
                <w:rFonts w:eastAsia="標楷體"/>
                <w:sz w:val="12"/>
              </w:rPr>
              <w:t>參考背面說明七、八</w:t>
            </w:r>
            <w:r w:rsidRPr="00B47BF2">
              <w:rPr>
                <w:rFonts w:eastAsia="標楷體"/>
                <w:sz w:val="12"/>
              </w:rPr>
              <w:t xml:space="preserve"> )</w:t>
            </w: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A4C6595" w14:textId="77777777" w:rsidR="0065310A" w:rsidRPr="00B47BF2" w:rsidRDefault="0065310A" w:rsidP="00CE1465">
            <w:pPr>
              <w:spacing w:line="160" w:lineRule="exact"/>
              <w:jc w:val="center"/>
              <w:rPr>
                <w:rFonts w:eastAsia="標楷體"/>
              </w:rPr>
            </w:pPr>
            <w:r w:rsidRPr="00B47BF2">
              <w:rPr>
                <w:rFonts w:eastAsia="標楷體"/>
              </w:rPr>
              <w:t>核定生效日期</w:t>
            </w:r>
          </w:p>
          <w:p w14:paraId="3FE1DDEB" w14:textId="77777777" w:rsidR="0065310A" w:rsidRPr="00B47BF2" w:rsidRDefault="0065310A" w:rsidP="00CE1465">
            <w:pPr>
              <w:spacing w:line="160" w:lineRule="exact"/>
              <w:jc w:val="center"/>
              <w:rPr>
                <w:rFonts w:eastAsia="標楷體"/>
              </w:rPr>
            </w:pPr>
            <w:r w:rsidRPr="00B47BF2">
              <w:rPr>
                <w:rFonts w:eastAsia="標楷體"/>
                <w:sz w:val="16"/>
              </w:rPr>
              <w:t>(</w:t>
            </w:r>
            <w:r w:rsidRPr="00B47BF2">
              <w:rPr>
                <w:rFonts w:eastAsia="標楷體"/>
                <w:sz w:val="16"/>
              </w:rPr>
              <w:t>健保局填寫</w:t>
            </w:r>
            <w:r w:rsidRPr="00B47BF2">
              <w:rPr>
                <w:rFonts w:eastAsia="標楷體"/>
                <w:sz w:val="16"/>
              </w:rPr>
              <w:t>)</w:t>
            </w:r>
          </w:p>
        </w:tc>
      </w:tr>
      <w:tr w:rsidR="0065310A" w:rsidRPr="00B47BF2" w14:paraId="4C817E3D" w14:textId="77777777" w:rsidTr="00CE1465">
        <w:trPr>
          <w:cantSplit/>
          <w:trHeight w:val="12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F7EB1F" w14:textId="77777777" w:rsidR="0065310A" w:rsidRPr="00B47BF2" w:rsidRDefault="0065310A" w:rsidP="00CE1465">
            <w:pPr>
              <w:spacing w:line="120" w:lineRule="exact"/>
              <w:jc w:val="center"/>
              <w:rPr>
                <w:rFonts w:eastAsia="標楷體"/>
              </w:rPr>
            </w:pPr>
            <w:r w:rsidRPr="00B47BF2">
              <w:rPr>
                <w:rFonts w:eastAsia="標楷體"/>
                <w:sz w:val="12"/>
              </w:rPr>
              <w:t>本</w:t>
            </w:r>
          </w:p>
          <w:p w14:paraId="4403F39B" w14:textId="77777777" w:rsidR="0065310A" w:rsidRPr="00B47BF2" w:rsidRDefault="0065310A" w:rsidP="00CE1465">
            <w:pPr>
              <w:spacing w:line="120" w:lineRule="exact"/>
              <w:jc w:val="center"/>
              <w:rPr>
                <w:rFonts w:eastAsia="標楷體"/>
                <w:sz w:val="12"/>
              </w:rPr>
            </w:pPr>
          </w:p>
          <w:p w14:paraId="66A55826" w14:textId="77777777" w:rsidR="0065310A" w:rsidRPr="00B47BF2" w:rsidRDefault="0065310A" w:rsidP="00CE1465">
            <w:pPr>
              <w:spacing w:line="120" w:lineRule="exact"/>
              <w:jc w:val="center"/>
              <w:rPr>
                <w:rFonts w:eastAsia="標楷體"/>
              </w:rPr>
            </w:pPr>
            <w:r w:rsidRPr="00B47BF2">
              <w:rPr>
                <w:rFonts w:eastAsia="標楷體"/>
                <w:sz w:val="12"/>
              </w:rPr>
              <w:t>人</w:t>
            </w: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3397A6" w14:textId="77777777" w:rsidR="0065310A" w:rsidRPr="00B47BF2" w:rsidRDefault="0065310A" w:rsidP="00CE1465">
            <w:pPr>
              <w:spacing w:line="120" w:lineRule="exact"/>
              <w:jc w:val="center"/>
              <w:rPr>
                <w:rFonts w:eastAsia="標楷體"/>
              </w:rPr>
            </w:pPr>
            <w:r w:rsidRPr="00B47BF2">
              <w:rPr>
                <w:rFonts w:eastAsia="標楷體"/>
                <w:sz w:val="12"/>
              </w:rPr>
              <w:t>眷</w:t>
            </w:r>
          </w:p>
          <w:p w14:paraId="064DA016" w14:textId="77777777" w:rsidR="0065310A" w:rsidRPr="00B47BF2" w:rsidRDefault="0065310A" w:rsidP="00CE1465">
            <w:pPr>
              <w:spacing w:line="120" w:lineRule="exact"/>
              <w:jc w:val="center"/>
              <w:rPr>
                <w:rFonts w:eastAsia="標楷體"/>
                <w:sz w:val="12"/>
              </w:rPr>
            </w:pPr>
          </w:p>
          <w:p w14:paraId="6B032B4E" w14:textId="77777777" w:rsidR="0065310A" w:rsidRPr="00B47BF2" w:rsidRDefault="0065310A" w:rsidP="00CE1465">
            <w:pPr>
              <w:spacing w:line="120" w:lineRule="exact"/>
              <w:jc w:val="center"/>
              <w:rPr>
                <w:rFonts w:eastAsia="標楷體"/>
              </w:rPr>
            </w:pPr>
            <w:r w:rsidRPr="00B47BF2">
              <w:rPr>
                <w:rFonts w:eastAsia="標楷體"/>
                <w:sz w:val="12"/>
              </w:rPr>
              <w:t>屬</w:t>
            </w:r>
          </w:p>
        </w:tc>
        <w:tc>
          <w:tcPr>
            <w:tcW w:w="98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A13BD4" w14:textId="77777777" w:rsidR="0065310A" w:rsidRPr="00B47BF2" w:rsidRDefault="0065310A" w:rsidP="00CE1465">
            <w:pPr>
              <w:spacing w:line="160" w:lineRule="exact"/>
              <w:jc w:val="center"/>
              <w:rPr>
                <w:rFonts w:eastAsia="標楷體"/>
              </w:rPr>
            </w:pPr>
            <w:r w:rsidRPr="00B47BF2">
              <w:rPr>
                <w:rFonts w:eastAsia="標楷體"/>
                <w:sz w:val="16"/>
              </w:rPr>
              <w:t>姓</w:t>
            </w:r>
            <w:r w:rsidRPr="00B47BF2">
              <w:rPr>
                <w:rFonts w:eastAsia="標楷體"/>
                <w:sz w:val="16"/>
              </w:rPr>
              <w:t xml:space="preserve">   </w:t>
            </w:r>
            <w:r w:rsidRPr="00B47BF2">
              <w:rPr>
                <w:rFonts w:eastAsia="標楷體"/>
                <w:sz w:val="16"/>
              </w:rPr>
              <w:t>名</w:t>
            </w: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134D2" w14:textId="77777777" w:rsidR="0065310A" w:rsidRPr="00B47BF2" w:rsidRDefault="0065310A" w:rsidP="00CE1465">
            <w:pPr>
              <w:spacing w:line="200" w:lineRule="exact"/>
              <w:jc w:val="center"/>
              <w:rPr>
                <w:rFonts w:eastAsia="標楷體"/>
              </w:rPr>
            </w:pPr>
            <w:r w:rsidRPr="00B47BF2">
              <w:rPr>
                <w:rFonts w:eastAsia="標楷體"/>
              </w:rPr>
              <w:t>國</w:t>
            </w:r>
            <w:r w:rsidRPr="00B47BF2">
              <w:rPr>
                <w:rFonts w:eastAsia="標楷體"/>
              </w:rPr>
              <w:t xml:space="preserve"> </w:t>
            </w:r>
            <w:r w:rsidRPr="00B47BF2">
              <w:rPr>
                <w:rFonts w:eastAsia="標楷體"/>
              </w:rPr>
              <w:t>民</w:t>
            </w:r>
            <w:r w:rsidRPr="00B47BF2">
              <w:rPr>
                <w:rFonts w:eastAsia="標楷體"/>
              </w:rPr>
              <w:t xml:space="preserve"> </w:t>
            </w:r>
            <w:r w:rsidRPr="00B47BF2">
              <w:rPr>
                <w:rFonts w:eastAsia="標楷體"/>
              </w:rPr>
              <w:t>身</w:t>
            </w:r>
            <w:r w:rsidRPr="00B47BF2">
              <w:rPr>
                <w:rFonts w:eastAsia="標楷體"/>
              </w:rPr>
              <w:t xml:space="preserve"> </w:t>
            </w:r>
            <w:r w:rsidRPr="00B47BF2">
              <w:rPr>
                <w:rFonts w:eastAsia="標楷體"/>
              </w:rPr>
              <w:t>分</w:t>
            </w:r>
            <w:r w:rsidRPr="00B47BF2">
              <w:rPr>
                <w:rFonts w:eastAsia="標楷體"/>
              </w:rPr>
              <w:t xml:space="preserve"> </w:t>
            </w:r>
            <w:r w:rsidRPr="00B47BF2">
              <w:rPr>
                <w:rFonts w:eastAsia="標楷體"/>
              </w:rPr>
              <w:t>證</w:t>
            </w:r>
            <w:r w:rsidRPr="00B47BF2">
              <w:rPr>
                <w:rFonts w:eastAsia="標楷體"/>
              </w:rPr>
              <w:t xml:space="preserve"> </w:t>
            </w:r>
            <w:r w:rsidRPr="00B47BF2">
              <w:rPr>
                <w:rFonts w:eastAsia="標楷體"/>
              </w:rPr>
              <w:t>統</w:t>
            </w:r>
            <w:r w:rsidRPr="00B47BF2">
              <w:rPr>
                <w:rFonts w:eastAsia="標楷體"/>
              </w:rPr>
              <w:t xml:space="preserve"> </w:t>
            </w:r>
            <w:r w:rsidRPr="00B47BF2">
              <w:rPr>
                <w:rFonts w:eastAsia="標楷體"/>
              </w:rPr>
              <w:t>一</w:t>
            </w:r>
            <w:r w:rsidRPr="00B47BF2">
              <w:rPr>
                <w:rFonts w:eastAsia="標楷體"/>
              </w:rPr>
              <w:t xml:space="preserve"> </w:t>
            </w:r>
            <w:r w:rsidRPr="00B47BF2">
              <w:rPr>
                <w:rFonts w:eastAsia="標楷體"/>
              </w:rPr>
              <w:t>編</w:t>
            </w:r>
            <w:r w:rsidRPr="00B47BF2">
              <w:rPr>
                <w:rFonts w:eastAsia="標楷體"/>
              </w:rPr>
              <w:t xml:space="preserve"> </w:t>
            </w:r>
            <w:r w:rsidRPr="00B47BF2">
              <w:rPr>
                <w:rFonts w:eastAsia="標楷體"/>
              </w:rPr>
              <w:t>號</w:t>
            </w:r>
          </w:p>
          <w:p w14:paraId="76D4190E" w14:textId="77777777" w:rsidR="0065310A" w:rsidRPr="00B47BF2" w:rsidRDefault="0065310A" w:rsidP="00CE1465">
            <w:pPr>
              <w:spacing w:line="100" w:lineRule="exact"/>
              <w:jc w:val="center"/>
              <w:rPr>
                <w:rFonts w:eastAsia="標楷體"/>
              </w:rPr>
            </w:pPr>
            <w:r w:rsidRPr="00B47BF2">
              <w:rPr>
                <w:rFonts w:eastAsia="標楷體"/>
                <w:sz w:val="10"/>
              </w:rPr>
              <w:t xml:space="preserve">( </w:t>
            </w:r>
            <w:r w:rsidRPr="00B47BF2">
              <w:rPr>
                <w:rFonts w:eastAsia="標楷體"/>
                <w:sz w:val="10"/>
              </w:rPr>
              <w:t>填寫居留證號碼者請於最後一</w:t>
            </w:r>
          </w:p>
          <w:p w14:paraId="41D213D7" w14:textId="77777777" w:rsidR="0065310A" w:rsidRPr="00B47BF2" w:rsidRDefault="0065310A" w:rsidP="00CE1465">
            <w:pPr>
              <w:spacing w:line="100" w:lineRule="exact"/>
              <w:jc w:val="center"/>
              <w:rPr>
                <w:rFonts w:eastAsia="標楷體"/>
              </w:rPr>
            </w:pPr>
            <w:r w:rsidRPr="00B47BF2">
              <w:rPr>
                <w:rFonts w:eastAsia="標楷體"/>
                <w:sz w:val="10"/>
              </w:rPr>
              <w:t>格註明性別，男</w:t>
            </w:r>
            <w:r w:rsidRPr="00B47BF2">
              <w:rPr>
                <w:rFonts w:eastAsia="標楷體"/>
                <w:sz w:val="10"/>
              </w:rPr>
              <w:t xml:space="preserve"> - M</w:t>
            </w:r>
            <w:r w:rsidRPr="00B47BF2">
              <w:rPr>
                <w:rFonts w:eastAsia="標楷體"/>
                <w:sz w:val="10"/>
              </w:rPr>
              <w:t>、女</w:t>
            </w:r>
            <w:r w:rsidRPr="00B47BF2">
              <w:rPr>
                <w:rFonts w:eastAsia="標楷體"/>
                <w:sz w:val="10"/>
              </w:rPr>
              <w:t xml:space="preserve"> - F )</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4FEC5C" w14:textId="77777777" w:rsidR="0065310A" w:rsidRPr="00B47BF2" w:rsidRDefault="0065310A" w:rsidP="00CE1465">
            <w:pPr>
              <w:spacing w:line="100" w:lineRule="exact"/>
              <w:ind w:left="-240" w:right="-240"/>
              <w:jc w:val="center"/>
              <w:rPr>
                <w:rFonts w:eastAsia="標楷體"/>
              </w:rPr>
            </w:pPr>
            <w:r w:rsidRPr="00B47BF2">
              <w:rPr>
                <w:rFonts w:eastAsia="標楷體"/>
                <w:sz w:val="10"/>
              </w:rPr>
              <w:t>雇主</w:t>
            </w:r>
          </w:p>
          <w:p w14:paraId="1C2B4351" w14:textId="77777777" w:rsidR="0065310A" w:rsidRPr="00B47BF2" w:rsidRDefault="0065310A" w:rsidP="00CE1465">
            <w:pPr>
              <w:spacing w:line="100" w:lineRule="exact"/>
              <w:ind w:left="-240" w:right="-240"/>
              <w:jc w:val="center"/>
              <w:rPr>
                <w:rFonts w:eastAsia="標楷體"/>
              </w:rPr>
            </w:pPr>
            <w:r w:rsidRPr="00B47BF2">
              <w:rPr>
                <w:rFonts w:eastAsia="標楷體"/>
                <w:sz w:val="10"/>
              </w:rPr>
              <w:t>加保</w:t>
            </w:r>
          </w:p>
          <w:p w14:paraId="42C22F40" w14:textId="77777777" w:rsidR="0065310A" w:rsidRPr="00B47BF2" w:rsidRDefault="0065310A" w:rsidP="00CE1465">
            <w:pPr>
              <w:spacing w:line="100" w:lineRule="exact"/>
              <w:ind w:left="-240" w:right="-240"/>
              <w:jc w:val="center"/>
              <w:rPr>
                <w:rFonts w:eastAsia="標楷體"/>
              </w:rPr>
            </w:pPr>
            <w:r w:rsidRPr="00B47BF2">
              <w:rPr>
                <w:rFonts w:eastAsia="標楷體"/>
                <w:sz w:val="10"/>
              </w:rPr>
              <w:t>請打</w:t>
            </w:r>
          </w:p>
          <w:p w14:paraId="2E9B8643" w14:textId="77777777" w:rsidR="0065310A" w:rsidRPr="00B47BF2" w:rsidRDefault="0065310A" w:rsidP="00CE1465">
            <w:pPr>
              <w:spacing w:line="100" w:lineRule="exact"/>
              <w:ind w:left="-240" w:right="-240"/>
              <w:jc w:val="center"/>
              <w:rPr>
                <w:rFonts w:eastAsia="標楷體"/>
              </w:rPr>
            </w:pPr>
            <w:r w:rsidRPr="00B47BF2">
              <w:rPr>
                <w:rFonts w:eastAsia="標楷體"/>
                <w:sz w:val="10"/>
              </w:rPr>
              <w:t>ˇ</w:t>
            </w: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7A9447" w14:textId="77777777" w:rsidR="0065310A" w:rsidRPr="00B47BF2" w:rsidRDefault="0065310A" w:rsidP="00CE1465">
            <w:pPr>
              <w:spacing w:line="140" w:lineRule="exact"/>
              <w:jc w:val="center"/>
              <w:rPr>
                <w:rFonts w:eastAsia="標楷體"/>
              </w:rPr>
            </w:pPr>
            <w:r w:rsidRPr="00B47BF2">
              <w:rPr>
                <w:rFonts w:eastAsia="標楷體"/>
                <w:sz w:val="13"/>
              </w:rPr>
              <w:t>投</w:t>
            </w:r>
            <w:r w:rsidRPr="00B47BF2">
              <w:rPr>
                <w:rFonts w:eastAsia="標楷體"/>
                <w:sz w:val="13"/>
              </w:rPr>
              <w:t xml:space="preserve"> </w:t>
            </w:r>
            <w:r w:rsidRPr="00B47BF2">
              <w:rPr>
                <w:rFonts w:eastAsia="標楷體"/>
                <w:sz w:val="13"/>
              </w:rPr>
              <w:t>保</w:t>
            </w:r>
            <w:r w:rsidRPr="00B47BF2">
              <w:rPr>
                <w:rFonts w:eastAsia="標楷體"/>
                <w:sz w:val="13"/>
              </w:rPr>
              <w:t xml:space="preserve"> </w:t>
            </w:r>
            <w:r w:rsidRPr="00B47BF2">
              <w:rPr>
                <w:rFonts w:eastAsia="標楷體"/>
                <w:sz w:val="13"/>
              </w:rPr>
              <w:t>金</w:t>
            </w:r>
            <w:r w:rsidRPr="00B47BF2">
              <w:rPr>
                <w:rFonts w:eastAsia="標楷體"/>
                <w:sz w:val="13"/>
              </w:rPr>
              <w:t xml:space="preserve"> </w:t>
            </w:r>
            <w:r w:rsidRPr="00B47BF2">
              <w:rPr>
                <w:rFonts w:eastAsia="標楷體"/>
                <w:sz w:val="13"/>
              </w:rPr>
              <w:t>額</w:t>
            </w:r>
          </w:p>
          <w:p w14:paraId="3C973CC3" w14:textId="77777777" w:rsidR="0065310A" w:rsidRPr="00B47BF2" w:rsidRDefault="0065310A" w:rsidP="00CE1465">
            <w:pPr>
              <w:spacing w:line="140" w:lineRule="exact"/>
              <w:jc w:val="center"/>
              <w:rPr>
                <w:rFonts w:eastAsia="標楷體"/>
              </w:rPr>
            </w:pPr>
            <w:r w:rsidRPr="00B47BF2">
              <w:rPr>
                <w:rFonts w:eastAsia="標楷體"/>
                <w:sz w:val="13"/>
              </w:rPr>
              <w:t>(</w:t>
            </w:r>
            <w:r w:rsidRPr="00B47BF2">
              <w:rPr>
                <w:rFonts w:eastAsia="標楷體"/>
                <w:sz w:val="13"/>
              </w:rPr>
              <w:t>元</w:t>
            </w:r>
            <w:r w:rsidRPr="00B47BF2">
              <w:rPr>
                <w:rFonts w:eastAsia="標楷體"/>
                <w:sz w:val="13"/>
              </w:rPr>
              <w:t>)</w:t>
            </w:r>
          </w:p>
          <w:p w14:paraId="1102DDEF" w14:textId="77777777" w:rsidR="0065310A" w:rsidRPr="00B47BF2" w:rsidRDefault="0065310A" w:rsidP="00CE1465">
            <w:pPr>
              <w:spacing w:line="140" w:lineRule="exact"/>
              <w:jc w:val="center"/>
              <w:rPr>
                <w:rFonts w:eastAsia="標楷體"/>
              </w:rPr>
            </w:pPr>
            <w:r w:rsidRPr="00B47BF2">
              <w:rPr>
                <w:rFonts w:eastAsia="標楷體"/>
                <w:sz w:val="10"/>
              </w:rPr>
              <w:t>(</w:t>
            </w:r>
            <w:r w:rsidRPr="00B47BF2">
              <w:rPr>
                <w:rFonts w:eastAsia="標楷體"/>
                <w:sz w:val="10"/>
              </w:rPr>
              <w:t>詳見說明四、五</w:t>
            </w:r>
            <w:r w:rsidRPr="00B47BF2">
              <w:rPr>
                <w:rFonts w:eastAsia="標楷體"/>
                <w:sz w:val="10"/>
              </w:rPr>
              <w:t>)</w:t>
            </w: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08CC2D" w14:textId="77777777" w:rsidR="0065310A" w:rsidRPr="00B47BF2" w:rsidRDefault="0065310A" w:rsidP="00CE1465">
            <w:pPr>
              <w:spacing w:line="160" w:lineRule="exact"/>
              <w:jc w:val="center"/>
              <w:rPr>
                <w:rFonts w:eastAsia="標楷體"/>
              </w:rPr>
            </w:pPr>
            <w:r w:rsidRPr="00B47BF2">
              <w:rPr>
                <w:rFonts w:eastAsia="標楷體"/>
                <w:sz w:val="16"/>
              </w:rPr>
              <w:t>姓</w:t>
            </w:r>
            <w:r w:rsidRPr="00B47BF2">
              <w:rPr>
                <w:rFonts w:eastAsia="標楷體"/>
                <w:sz w:val="16"/>
              </w:rPr>
              <w:t xml:space="preserve">   </w:t>
            </w:r>
            <w:r w:rsidRPr="00B47BF2">
              <w:rPr>
                <w:rFonts w:eastAsia="標楷體"/>
                <w:sz w:val="16"/>
              </w:rPr>
              <w:t>名</w:t>
            </w: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8DB697" w14:textId="77777777" w:rsidR="0065310A" w:rsidRPr="00B47BF2" w:rsidRDefault="0065310A" w:rsidP="00CE1465">
            <w:pPr>
              <w:spacing w:line="200" w:lineRule="exact"/>
              <w:jc w:val="center"/>
              <w:rPr>
                <w:rFonts w:eastAsia="標楷體"/>
              </w:rPr>
            </w:pPr>
            <w:r w:rsidRPr="00B47BF2">
              <w:rPr>
                <w:rFonts w:eastAsia="標楷體"/>
              </w:rPr>
              <w:t>國</w:t>
            </w:r>
            <w:r w:rsidRPr="00B47BF2">
              <w:rPr>
                <w:rFonts w:eastAsia="標楷體"/>
              </w:rPr>
              <w:t xml:space="preserve"> </w:t>
            </w:r>
            <w:r w:rsidRPr="00B47BF2">
              <w:rPr>
                <w:rFonts w:eastAsia="標楷體"/>
              </w:rPr>
              <w:t>民</w:t>
            </w:r>
            <w:r w:rsidRPr="00B47BF2">
              <w:rPr>
                <w:rFonts w:eastAsia="標楷體"/>
              </w:rPr>
              <w:t xml:space="preserve"> </w:t>
            </w:r>
            <w:r w:rsidRPr="00B47BF2">
              <w:rPr>
                <w:rFonts w:eastAsia="標楷體"/>
              </w:rPr>
              <w:t>身</w:t>
            </w:r>
            <w:r w:rsidRPr="00B47BF2">
              <w:rPr>
                <w:rFonts w:eastAsia="標楷體"/>
              </w:rPr>
              <w:t xml:space="preserve"> </w:t>
            </w:r>
            <w:r w:rsidRPr="00B47BF2">
              <w:rPr>
                <w:rFonts w:eastAsia="標楷體"/>
              </w:rPr>
              <w:t>分</w:t>
            </w:r>
            <w:r w:rsidRPr="00B47BF2">
              <w:rPr>
                <w:rFonts w:eastAsia="標楷體"/>
              </w:rPr>
              <w:t xml:space="preserve"> </w:t>
            </w:r>
            <w:r w:rsidRPr="00B47BF2">
              <w:rPr>
                <w:rFonts w:eastAsia="標楷體"/>
              </w:rPr>
              <w:t>證</w:t>
            </w:r>
            <w:r w:rsidRPr="00B47BF2">
              <w:rPr>
                <w:rFonts w:eastAsia="標楷體"/>
              </w:rPr>
              <w:t xml:space="preserve"> </w:t>
            </w:r>
            <w:r w:rsidRPr="00B47BF2">
              <w:rPr>
                <w:rFonts w:eastAsia="標楷體"/>
              </w:rPr>
              <w:t>統</w:t>
            </w:r>
            <w:r w:rsidRPr="00B47BF2">
              <w:rPr>
                <w:rFonts w:eastAsia="標楷體"/>
              </w:rPr>
              <w:t xml:space="preserve"> </w:t>
            </w:r>
            <w:r w:rsidRPr="00B47BF2">
              <w:rPr>
                <w:rFonts w:eastAsia="標楷體"/>
              </w:rPr>
              <w:t>一</w:t>
            </w:r>
            <w:r w:rsidRPr="00B47BF2">
              <w:rPr>
                <w:rFonts w:eastAsia="標楷體"/>
              </w:rPr>
              <w:t xml:space="preserve"> </w:t>
            </w:r>
            <w:r w:rsidRPr="00B47BF2">
              <w:rPr>
                <w:rFonts w:eastAsia="標楷體"/>
              </w:rPr>
              <w:t>編</w:t>
            </w:r>
            <w:r w:rsidRPr="00B47BF2">
              <w:rPr>
                <w:rFonts w:eastAsia="標楷體"/>
              </w:rPr>
              <w:t xml:space="preserve"> </w:t>
            </w:r>
            <w:r w:rsidRPr="00B47BF2">
              <w:rPr>
                <w:rFonts w:eastAsia="標楷體"/>
              </w:rPr>
              <w:t>號</w:t>
            </w:r>
          </w:p>
          <w:p w14:paraId="79A262F8" w14:textId="77777777" w:rsidR="0065310A" w:rsidRPr="00B47BF2" w:rsidRDefault="0065310A" w:rsidP="00CE1465">
            <w:pPr>
              <w:spacing w:line="100" w:lineRule="exact"/>
              <w:jc w:val="center"/>
              <w:rPr>
                <w:rFonts w:eastAsia="標楷體"/>
              </w:rPr>
            </w:pPr>
            <w:r w:rsidRPr="00B47BF2">
              <w:rPr>
                <w:rFonts w:eastAsia="標楷體"/>
                <w:sz w:val="10"/>
              </w:rPr>
              <w:t xml:space="preserve">( </w:t>
            </w:r>
            <w:r w:rsidRPr="00B47BF2">
              <w:rPr>
                <w:rFonts w:eastAsia="標楷體"/>
                <w:sz w:val="10"/>
              </w:rPr>
              <w:t>填寫居留證號碼者請於最後一</w:t>
            </w:r>
          </w:p>
          <w:p w14:paraId="65BBB310" w14:textId="77777777" w:rsidR="0065310A" w:rsidRPr="00B47BF2" w:rsidRDefault="0065310A" w:rsidP="00CE1465">
            <w:pPr>
              <w:spacing w:line="100" w:lineRule="exact"/>
              <w:jc w:val="center"/>
              <w:rPr>
                <w:rFonts w:eastAsia="標楷體"/>
              </w:rPr>
            </w:pPr>
            <w:r w:rsidRPr="00B47BF2">
              <w:rPr>
                <w:rFonts w:eastAsia="標楷體"/>
                <w:sz w:val="10"/>
              </w:rPr>
              <w:t>格註明性別，男</w:t>
            </w:r>
            <w:r w:rsidRPr="00B47BF2">
              <w:rPr>
                <w:rFonts w:eastAsia="標楷體"/>
                <w:sz w:val="10"/>
              </w:rPr>
              <w:t xml:space="preserve"> - M</w:t>
            </w:r>
            <w:r w:rsidRPr="00B47BF2">
              <w:rPr>
                <w:rFonts w:eastAsia="標楷體"/>
                <w:sz w:val="10"/>
              </w:rPr>
              <w:t>、女</w:t>
            </w:r>
            <w:r w:rsidRPr="00B47BF2">
              <w:rPr>
                <w:rFonts w:eastAsia="標楷體"/>
                <w:sz w:val="10"/>
              </w:rPr>
              <w:t xml:space="preserve"> - F )</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D14719" w14:textId="77777777" w:rsidR="0065310A" w:rsidRPr="00B47BF2" w:rsidRDefault="0065310A" w:rsidP="00CE1465">
            <w:pPr>
              <w:spacing w:line="140" w:lineRule="exact"/>
              <w:jc w:val="center"/>
              <w:rPr>
                <w:rFonts w:eastAsia="標楷體"/>
              </w:rPr>
            </w:pPr>
            <w:r w:rsidRPr="00B47BF2">
              <w:rPr>
                <w:rFonts w:eastAsia="標楷體"/>
                <w:sz w:val="14"/>
              </w:rPr>
              <w:t>稱</w:t>
            </w:r>
          </w:p>
          <w:p w14:paraId="33A18591" w14:textId="77777777" w:rsidR="0065310A" w:rsidRPr="00B47BF2" w:rsidRDefault="0065310A" w:rsidP="00CE1465">
            <w:pPr>
              <w:spacing w:line="140" w:lineRule="exact"/>
              <w:jc w:val="center"/>
              <w:rPr>
                <w:rFonts w:eastAsia="標楷體"/>
                <w:sz w:val="14"/>
              </w:rPr>
            </w:pPr>
          </w:p>
          <w:p w14:paraId="568DCC56" w14:textId="77777777" w:rsidR="0065310A" w:rsidRPr="00B47BF2" w:rsidRDefault="0065310A" w:rsidP="00CE1465">
            <w:pPr>
              <w:spacing w:line="140" w:lineRule="exact"/>
              <w:jc w:val="center"/>
              <w:rPr>
                <w:rFonts w:eastAsia="標楷體"/>
              </w:rPr>
            </w:pPr>
            <w:r w:rsidRPr="00B47BF2">
              <w:rPr>
                <w:rFonts w:eastAsia="標楷體"/>
                <w:sz w:val="14"/>
              </w:rPr>
              <w:t>謂</w:t>
            </w: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E4F615" w14:textId="77777777" w:rsidR="0065310A" w:rsidRPr="00B47BF2" w:rsidRDefault="0065310A" w:rsidP="00CE1465">
            <w:pPr>
              <w:spacing w:line="140" w:lineRule="exact"/>
              <w:jc w:val="center"/>
              <w:rPr>
                <w:rFonts w:eastAsia="標楷體"/>
              </w:rPr>
            </w:pPr>
            <w:r w:rsidRPr="00B47BF2">
              <w:rPr>
                <w:rFonts w:eastAsia="標楷體"/>
                <w:sz w:val="14"/>
              </w:rPr>
              <w:t>代</w:t>
            </w:r>
          </w:p>
          <w:p w14:paraId="22C13A41" w14:textId="77777777" w:rsidR="0065310A" w:rsidRPr="00B47BF2" w:rsidRDefault="0065310A" w:rsidP="00CE1465">
            <w:pPr>
              <w:spacing w:line="140" w:lineRule="exact"/>
              <w:jc w:val="center"/>
              <w:rPr>
                <w:rFonts w:eastAsia="標楷體"/>
                <w:sz w:val="14"/>
              </w:rPr>
            </w:pPr>
          </w:p>
          <w:p w14:paraId="69E4930C" w14:textId="77777777" w:rsidR="0065310A" w:rsidRPr="00B47BF2" w:rsidRDefault="0065310A" w:rsidP="00CE1465">
            <w:pPr>
              <w:spacing w:line="140" w:lineRule="exact"/>
              <w:jc w:val="center"/>
              <w:rPr>
                <w:rFonts w:eastAsia="標楷體"/>
              </w:rPr>
            </w:pPr>
            <w:r w:rsidRPr="00B47BF2">
              <w:rPr>
                <w:rFonts w:eastAsia="標楷體"/>
                <w:sz w:val="14"/>
              </w:rPr>
              <w:t>號</w:t>
            </w:r>
          </w:p>
        </w:tc>
        <w:tc>
          <w:tcPr>
            <w:tcW w:w="282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EA1F7C" w14:textId="77777777" w:rsidR="0065310A" w:rsidRPr="00B47BF2" w:rsidRDefault="0065310A" w:rsidP="00CE1465">
            <w:pPr>
              <w:rPr>
                <w:rFonts w:eastAsia="標楷體"/>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0C68FA5" w14:textId="77777777" w:rsidR="0065310A" w:rsidRPr="00B47BF2" w:rsidRDefault="0065310A" w:rsidP="00CE1465">
            <w:pPr>
              <w:rPr>
                <w:rFonts w:eastAsia="標楷體"/>
              </w:rPr>
            </w:pPr>
          </w:p>
        </w:tc>
      </w:tr>
      <w:tr w:rsidR="0065310A" w:rsidRPr="00B47BF2" w14:paraId="240731FB" w14:textId="77777777" w:rsidTr="00CE1465">
        <w:trPr>
          <w:cantSplit/>
          <w:trHeight w:val="211"/>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D4D293"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9F1C7B"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1474AD"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CCCA18"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71CBDE"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A6D29F"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EB08D6"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BEC2E0"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46C9A5"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B2703E" w14:textId="77777777" w:rsidR="0065310A" w:rsidRPr="00B47BF2" w:rsidRDefault="0065310A" w:rsidP="00CE1465">
            <w:pPr>
              <w:rPr>
                <w:rFonts w:eastAsia="標楷體"/>
              </w:rPr>
            </w:pPr>
          </w:p>
        </w:tc>
        <w:tc>
          <w:tcPr>
            <w:tcW w:w="2828" w:type="dxa"/>
            <w:gridSpan w:val="9"/>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88E84B" w14:textId="77777777" w:rsidR="0065310A" w:rsidRPr="00B47BF2" w:rsidRDefault="0065310A" w:rsidP="00CE1465">
            <w:pPr>
              <w:rPr>
                <w:rFonts w:eastAsia="標楷體"/>
              </w:rPr>
            </w:pPr>
          </w:p>
        </w:tc>
        <w:tc>
          <w:tcPr>
            <w:tcW w:w="61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446321" w14:textId="77777777" w:rsidR="0065310A" w:rsidRPr="00B47BF2" w:rsidRDefault="0065310A" w:rsidP="00CE1465">
            <w:pPr>
              <w:spacing w:line="140" w:lineRule="exact"/>
              <w:jc w:val="center"/>
              <w:rPr>
                <w:rFonts w:eastAsia="標楷體"/>
              </w:rPr>
            </w:pPr>
            <w:r w:rsidRPr="00B47BF2">
              <w:rPr>
                <w:rFonts w:eastAsia="標楷體"/>
                <w:sz w:val="14"/>
              </w:rPr>
              <w:t>年</w:t>
            </w:r>
          </w:p>
        </w:tc>
        <w:tc>
          <w:tcPr>
            <w:tcW w:w="5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9BD9AE" w14:textId="77777777" w:rsidR="0065310A" w:rsidRPr="00B47BF2" w:rsidRDefault="0065310A" w:rsidP="00CE1465">
            <w:pPr>
              <w:spacing w:line="140" w:lineRule="exact"/>
              <w:jc w:val="center"/>
              <w:rPr>
                <w:rFonts w:eastAsia="標楷體"/>
              </w:rPr>
            </w:pPr>
            <w:r w:rsidRPr="00B47BF2">
              <w:rPr>
                <w:rFonts w:eastAsia="標楷體"/>
                <w:sz w:val="14"/>
              </w:rPr>
              <w:t>月</w:t>
            </w:r>
          </w:p>
        </w:tc>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C93F" w14:textId="77777777" w:rsidR="0065310A" w:rsidRPr="00B47BF2" w:rsidRDefault="0065310A" w:rsidP="00CE1465">
            <w:pPr>
              <w:spacing w:line="140" w:lineRule="exact"/>
              <w:jc w:val="center"/>
              <w:rPr>
                <w:rFonts w:eastAsia="標楷體"/>
              </w:rPr>
            </w:pPr>
            <w:r w:rsidRPr="00B47BF2">
              <w:rPr>
                <w:rFonts w:eastAsia="標楷體"/>
                <w:sz w:val="14"/>
              </w:rPr>
              <w:t>日</w:t>
            </w:r>
          </w:p>
        </w:tc>
      </w:tr>
      <w:tr w:rsidR="0065310A" w:rsidRPr="00B47BF2" w14:paraId="138CBEE9" w14:textId="77777777" w:rsidTr="00CE1465">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153796" w14:textId="77777777" w:rsidR="0065310A" w:rsidRPr="00B47BF2" w:rsidRDefault="0065310A" w:rsidP="00CE1465">
            <w:pPr>
              <w:spacing w:line="240" w:lineRule="exact"/>
              <w:jc w:val="center"/>
              <w:rPr>
                <w:rFonts w:eastAsia="標楷體"/>
              </w:rPr>
            </w:pPr>
            <w:r>
              <w:rPr>
                <w:rFonts w:eastAsia="標楷體" w:hint="eastAsia"/>
              </w:rPr>
              <w:t>V</w:t>
            </w: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024152" w14:textId="77777777"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90B9BD" w14:textId="5CA025C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323E0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839A58"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4F42A"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FD7D310"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C8E48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F4E9F6"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C05C0F"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986F30" w14:textId="77777777" w:rsidR="0065310A" w:rsidRPr="00B47BF2" w:rsidRDefault="0065310A" w:rsidP="00CE1465">
            <w:pPr>
              <w:spacing w:line="140" w:lineRule="exact"/>
              <w:jc w:val="center"/>
              <w:rPr>
                <w:rFonts w:eastAsia="標楷體"/>
              </w:rPr>
            </w:pPr>
            <w:r w:rsidRPr="00B47BF2">
              <w:rPr>
                <w:rFonts w:eastAsia="標楷體"/>
                <w:sz w:val="14"/>
              </w:rPr>
              <w:t>原</w:t>
            </w:r>
          </w:p>
          <w:p w14:paraId="64EE3FB4" w14:textId="77777777" w:rsidR="0065310A" w:rsidRPr="00B47BF2" w:rsidRDefault="0065310A" w:rsidP="00CE1465">
            <w:pPr>
              <w:spacing w:line="140" w:lineRule="exact"/>
              <w:jc w:val="center"/>
              <w:rPr>
                <w:rFonts w:eastAsia="標楷體"/>
                <w:sz w:val="14"/>
              </w:rPr>
            </w:pPr>
          </w:p>
          <w:p w14:paraId="230ED03B"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73A3C"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F61B842"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2E6991C" w14:textId="77777777" w:rsidR="0065310A" w:rsidRPr="00B47BF2" w:rsidRDefault="0065310A" w:rsidP="00CE1465">
            <w:pPr>
              <w:spacing w:line="100" w:lineRule="exact"/>
              <w:jc w:val="center"/>
              <w:rPr>
                <w:rFonts w:eastAsia="標楷體"/>
                <w:sz w:val="10"/>
              </w:rPr>
            </w:pPr>
          </w:p>
        </w:tc>
      </w:tr>
      <w:tr w:rsidR="0065310A" w:rsidRPr="00B47BF2" w14:paraId="6FBB1276" w14:textId="77777777" w:rsidTr="00CE1465">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84AE5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FF959"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D8D57"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1443C7"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792F30"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14350E"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A443426"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17C62"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5D88A1"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F57D7"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9944A"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EADC23" w14:textId="77777777" w:rsidR="0065310A" w:rsidRPr="00B47BF2" w:rsidRDefault="0065310A" w:rsidP="00CE1465">
            <w:pPr>
              <w:spacing w:line="100" w:lineRule="exact"/>
              <w:jc w:val="center"/>
              <w:rPr>
                <w:rFonts w:eastAsia="標楷體"/>
              </w:rPr>
            </w:pPr>
            <w:r w:rsidRPr="00B47BF2">
              <w:rPr>
                <w:rFonts w:eastAsia="標楷體"/>
                <w:sz w:val="10"/>
              </w:rPr>
              <w:t>年滿二十歲卑親屬加保原因代碼</w:t>
            </w:r>
          </w:p>
          <w:p w14:paraId="1E0BEAEE"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40797D"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817FC3"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0F1D07"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D9706E" w14:textId="77777777" w:rsidR="0065310A" w:rsidRPr="00B47BF2" w:rsidRDefault="0065310A" w:rsidP="00CE1465">
            <w:pPr>
              <w:spacing w:line="240" w:lineRule="exact"/>
              <w:ind w:left="72" w:right="72"/>
              <w:rPr>
                <w:rFonts w:eastAsia="標楷體"/>
              </w:rPr>
            </w:pPr>
          </w:p>
        </w:tc>
      </w:tr>
      <w:tr w:rsidR="0065310A" w:rsidRPr="00B47BF2" w14:paraId="4FBD36B4" w14:textId="77777777" w:rsidTr="00CE1465">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02549"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635B6E"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B752D1"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DF0FD2F"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DC512"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E2AF1"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52F22C80"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A2193F"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AF4B31"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E497AD"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9BB1E0"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392C0"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21A850"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42F9BA"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73274B"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7301A" w14:textId="77777777" w:rsidR="0065310A" w:rsidRPr="00B47BF2" w:rsidRDefault="0065310A" w:rsidP="00CE1465">
            <w:pPr>
              <w:rPr>
                <w:rFonts w:eastAsia="標楷體"/>
              </w:rPr>
            </w:pPr>
          </w:p>
        </w:tc>
      </w:tr>
      <w:tr w:rsidR="0065310A" w:rsidRPr="00B47BF2" w14:paraId="37736E54" w14:textId="77777777" w:rsidTr="00CE1465">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E8686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F9855D"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E3419"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A191E7"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67173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F1AF8E"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E8C4FC"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9CEB0"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DB194B"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626B2"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22F9"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35A006"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48B96E"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FE9417"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841C1C"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372B47"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83F2BF"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046CD0"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CF6931"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033991"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C4556E" w14:textId="77777777" w:rsidR="0065310A" w:rsidRPr="00B47BF2" w:rsidRDefault="0065310A" w:rsidP="00CE1465">
            <w:pPr>
              <w:spacing w:line="140" w:lineRule="exact"/>
              <w:jc w:val="center"/>
              <w:rPr>
                <w:rFonts w:eastAsia="標楷體"/>
              </w:rPr>
            </w:pPr>
            <w:r w:rsidRPr="00B47BF2">
              <w:rPr>
                <w:rFonts w:eastAsia="標楷體"/>
                <w:sz w:val="14"/>
              </w:rPr>
              <w:t>日</w:t>
            </w:r>
          </w:p>
          <w:p w14:paraId="1B0E2A11" w14:textId="77777777" w:rsidR="0065310A" w:rsidRPr="00B47BF2" w:rsidRDefault="0065310A" w:rsidP="00CE1465">
            <w:pPr>
              <w:spacing w:line="140" w:lineRule="exact"/>
              <w:jc w:val="center"/>
              <w:rPr>
                <w:rFonts w:eastAsia="標楷體"/>
                <w:sz w:val="14"/>
              </w:rPr>
            </w:pPr>
          </w:p>
          <w:p w14:paraId="09707E22"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3BA39B6B"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0E8E3323"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004C8256"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230CEB3"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75765802"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581B28A9"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24F3C904" w14:textId="77777777" w:rsidR="0065310A" w:rsidRPr="00B47BF2" w:rsidRDefault="0065310A" w:rsidP="00CE1465">
            <w:pPr>
              <w:spacing w:line="100" w:lineRule="exact"/>
              <w:jc w:val="center"/>
              <w:rPr>
                <w:rFonts w:eastAsia="標楷體"/>
                <w:sz w:val="10"/>
              </w:rPr>
            </w:pPr>
          </w:p>
        </w:tc>
      </w:tr>
      <w:tr w:rsidR="0065310A" w:rsidRPr="00B47BF2" w14:paraId="4B72E863" w14:textId="77777777" w:rsidTr="00CE1465">
        <w:trPr>
          <w:cantSplit/>
          <w:trHeight w:val="63"/>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C581E"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AD5B4E"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94821A"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FCCDB"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2A3E2"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5E307"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359C9"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F8507A"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345E11"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0994DB"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077DE"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33F1D"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390F9B"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187F81"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05BAB"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2986DD"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279AAA"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651F16"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652BB"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808B34"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69175F"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42B243F2"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4BE569BD"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3B1654CC"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62BFE77B"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77203D8F"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2AE69C06"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6BFC5C6E" w14:textId="77777777" w:rsidR="0065310A" w:rsidRPr="00B47BF2" w:rsidRDefault="0065310A" w:rsidP="00CE1465">
            <w:pPr>
              <w:rPr>
                <w:rFonts w:eastAsia="標楷體"/>
              </w:rPr>
            </w:pPr>
          </w:p>
        </w:tc>
      </w:tr>
      <w:tr w:rsidR="0065310A" w:rsidRPr="00B47BF2" w14:paraId="7BEA627A" w14:textId="77777777" w:rsidTr="00CE1465">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4A04B2" w14:textId="77777777" w:rsidR="0065310A" w:rsidRPr="00B47BF2" w:rsidRDefault="0065310A" w:rsidP="00CE1465">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A2D544" w14:textId="36FF913E"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DDC58CF" w14:textId="7777777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47E581"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3C3357"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A9A9F"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5AB615" w14:textId="77777777" w:rsidR="0065310A" w:rsidRPr="00B47BF2" w:rsidRDefault="0065310A" w:rsidP="00CE1465">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0801E6"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3D85DC"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451054"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904FD3" w14:textId="77777777" w:rsidR="0065310A" w:rsidRPr="00B47BF2" w:rsidRDefault="0065310A" w:rsidP="00CE1465">
            <w:pPr>
              <w:spacing w:line="140" w:lineRule="exact"/>
              <w:jc w:val="center"/>
              <w:rPr>
                <w:rFonts w:eastAsia="標楷體"/>
              </w:rPr>
            </w:pPr>
            <w:r w:rsidRPr="00B47BF2">
              <w:rPr>
                <w:rFonts w:eastAsia="標楷體"/>
                <w:sz w:val="14"/>
              </w:rPr>
              <w:t>原</w:t>
            </w:r>
          </w:p>
          <w:p w14:paraId="61534A0F" w14:textId="77777777" w:rsidR="0065310A" w:rsidRPr="00B47BF2" w:rsidRDefault="0065310A" w:rsidP="00CE1465">
            <w:pPr>
              <w:spacing w:line="140" w:lineRule="exact"/>
              <w:jc w:val="center"/>
              <w:rPr>
                <w:rFonts w:eastAsia="標楷體"/>
                <w:sz w:val="14"/>
              </w:rPr>
            </w:pPr>
          </w:p>
          <w:p w14:paraId="534D1DAE"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787C32"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94157CA"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AD1C11E" w14:textId="77777777" w:rsidR="0065310A" w:rsidRPr="00B47BF2" w:rsidRDefault="0065310A" w:rsidP="00CE1465">
            <w:pPr>
              <w:spacing w:line="100" w:lineRule="exact"/>
              <w:jc w:val="center"/>
              <w:rPr>
                <w:rFonts w:eastAsia="標楷體"/>
                <w:sz w:val="10"/>
              </w:rPr>
            </w:pPr>
          </w:p>
        </w:tc>
      </w:tr>
      <w:tr w:rsidR="0065310A" w:rsidRPr="00B47BF2" w14:paraId="232EB170" w14:textId="77777777" w:rsidTr="00CE1465">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D0E691"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2A3972"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04EA8C0E"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0BAD0F"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FAE63A"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F0761"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AD293"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D5667"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870C8"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B6771"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C627F"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BB7322" w14:textId="77777777" w:rsidR="0065310A" w:rsidRPr="00B47BF2" w:rsidRDefault="0065310A" w:rsidP="00CE1465">
            <w:pPr>
              <w:spacing w:line="100" w:lineRule="exact"/>
              <w:jc w:val="center"/>
              <w:rPr>
                <w:rFonts w:eastAsia="標楷體"/>
              </w:rPr>
            </w:pPr>
            <w:r w:rsidRPr="00B47BF2">
              <w:rPr>
                <w:rFonts w:eastAsia="標楷體"/>
                <w:sz w:val="10"/>
              </w:rPr>
              <w:t>年滿二十歲卑親屬加保原因代碼</w:t>
            </w:r>
          </w:p>
          <w:p w14:paraId="293CC6C1"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1A711"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92FF8F"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62D642"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C27C7E" w14:textId="77777777" w:rsidR="0065310A" w:rsidRPr="00B47BF2" w:rsidRDefault="0065310A" w:rsidP="00CE1465">
            <w:pPr>
              <w:spacing w:line="240" w:lineRule="exact"/>
              <w:ind w:left="72" w:right="72"/>
              <w:rPr>
                <w:rFonts w:eastAsia="標楷體"/>
              </w:rPr>
            </w:pPr>
          </w:p>
        </w:tc>
      </w:tr>
      <w:tr w:rsidR="0065310A" w:rsidRPr="00B47BF2" w14:paraId="60CB1FBA" w14:textId="77777777" w:rsidTr="00CE1465">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9C9FD"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A6C081"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24340DA6"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BFC6BA6"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BAB10C"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26E903"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C5CEC9"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09AE5CA"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6E3804"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7F627"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B0405"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60317"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A169F1"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9FB33"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D6934B"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DD6DD4" w14:textId="77777777" w:rsidR="0065310A" w:rsidRPr="00B47BF2" w:rsidRDefault="0065310A" w:rsidP="00CE1465">
            <w:pPr>
              <w:rPr>
                <w:rFonts w:eastAsia="標楷體"/>
              </w:rPr>
            </w:pPr>
          </w:p>
        </w:tc>
      </w:tr>
      <w:tr w:rsidR="0065310A" w:rsidRPr="00B47BF2" w14:paraId="29C3A292" w14:textId="77777777" w:rsidTr="00CE1465">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8D07DF"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73E608"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254C89AA"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4A008C"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03C0C5"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070B19"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41AD81"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A9E53C"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CC118E"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CA3780"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FE4D8"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BB06EA"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050DAF"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EAC1C6"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8A28B" w14:textId="77777777" w:rsidR="0065310A" w:rsidRPr="00B47BF2" w:rsidRDefault="0065310A" w:rsidP="00CE1465">
            <w:pP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2091A0"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7F8CE1" w14:textId="77777777" w:rsidR="0065310A" w:rsidRPr="00B47BF2" w:rsidRDefault="0065310A" w:rsidP="00CE1465">
            <w:pP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4C60D6"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2BEE6D"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6688AA"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95BD06" w14:textId="77777777" w:rsidR="0065310A" w:rsidRPr="00B47BF2" w:rsidRDefault="0065310A" w:rsidP="00CE1465">
            <w:pPr>
              <w:spacing w:line="140" w:lineRule="exact"/>
              <w:jc w:val="center"/>
              <w:rPr>
                <w:rFonts w:eastAsia="標楷體"/>
              </w:rPr>
            </w:pPr>
            <w:r w:rsidRPr="00B47BF2">
              <w:rPr>
                <w:rFonts w:eastAsia="標楷體"/>
                <w:sz w:val="14"/>
              </w:rPr>
              <w:t>日</w:t>
            </w:r>
          </w:p>
          <w:p w14:paraId="628162CC" w14:textId="77777777" w:rsidR="0065310A" w:rsidRPr="00B47BF2" w:rsidRDefault="0065310A" w:rsidP="00CE1465">
            <w:pPr>
              <w:spacing w:line="140" w:lineRule="exact"/>
              <w:jc w:val="center"/>
              <w:rPr>
                <w:rFonts w:eastAsia="標楷體"/>
                <w:sz w:val="14"/>
              </w:rPr>
            </w:pPr>
          </w:p>
          <w:p w14:paraId="18B8213A"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6ADF5DDF"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6212FDF"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12363B3B"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458B0945"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1EF76CF"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5AAD9566"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50495EB8" w14:textId="77777777" w:rsidR="0065310A" w:rsidRPr="00B47BF2" w:rsidRDefault="0065310A" w:rsidP="00CE1465">
            <w:pPr>
              <w:spacing w:line="100" w:lineRule="exact"/>
              <w:jc w:val="center"/>
              <w:rPr>
                <w:rFonts w:eastAsia="標楷體"/>
                <w:sz w:val="10"/>
              </w:rPr>
            </w:pPr>
          </w:p>
        </w:tc>
      </w:tr>
      <w:tr w:rsidR="0065310A" w:rsidRPr="00B47BF2" w14:paraId="16E9B85E" w14:textId="77777777" w:rsidTr="00415946">
        <w:trPr>
          <w:cantSplit/>
          <w:trHeight w:val="63"/>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4079D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8E9C19"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7073C01"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5D2CB"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4AD2F"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34AC3B"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C02A34"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1FCD67"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17D152"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C5F5A7"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DF0B9"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B88FA6"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B8DBF"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29CC4D"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8F7FBE"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4405C"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60D4C"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8EA76"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78024"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BC5A9"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AAC366"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04172C8D"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0814C085"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1F2A50A3"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35643809"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60C67B4C"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3974FE22"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58462AED" w14:textId="77777777" w:rsidR="0065310A" w:rsidRPr="00B47BF2" w:rsidRDefault="0065310A" w:rsidP="00CE1465">
            <w:pPr>
              <w:rPr>
                <w:rFonts w:eastAsia="標楷體"/>
              </w:rPr>
            </w:pPr>
          </w:p>
        </w:tc>
      </w:tr>
      <w:tr w:rsidR="00415946" w:rsidRPr="00B47BF2" w14:paraId="5108ADF7" w14:textId="77777777" w:rsidTr="00415946">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52A1B4" w14:textId="77777777" w:rsidR="00415946" w:rsidRPr="00B47BF2" w:rsidRDefault="00415946" w:rsidP="00415946">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1228AB" w14:textId="0573D7E3" w:rsidR="00415946" w:rsidRPr="00B47BF2" w:rsidRDefault="00415946" w:rsidP="00415946">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3AEFD64" w14:textId="77777777" w:rsidR="00415946" w:rsidRPr="00B47BF2" w:rsidRDefault="00415946" w:rsidP="00415946">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3BB3EE" w14:textId="77777777" w:rsidR="00415946" w:rsidRPr="00B47BF2" w:rsidRDefault="00415946" w:rsidP="00415946">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7279B0" w14:textId="77777777" w:rsidR="00415946" w:rsidRPr="00B47BF2" w:rsidRDefault="00415946" w:rsidP="00415946">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35909" w14:textId="77777777" w:rsidR="00415946" w:rsidRPr="00B47BF2" w:rsidRDefault="00415946" w:rsidP="00415946">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6B9119" w14:textId="77777777" w:rsidR="00415946" w:rsidRPr="00B47BF2" w:rsidRDefault="00415946" w:rsidP="00415946">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AA5C54" w14:textId="77777777" w:rsidR="00415946" w:rsidRPr="002F73B1" w:rsidRDefault="00415946" w:rsidP="00415946">
            <w:pPr>
              <w:pStyle w:val="1"/>
              <w:numPr>
                <w:ilvl w:val="0"/>
                <w:numId w:val="0"/>
              </w:numPr>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A4B9BC" w14:textId="77777777" w:rsidR="00415946" w:rsidRPr="00B47BF2" w:rsidRDefault="00415946" w:rsidP="00415946">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765C7A" w14:textId="77777777" w:rsidR="00415946" w:rsidRPr="00B47BF2" w:rsidRDefault="00415946" w:rsidP="00415946">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C6A5D7" w14:textId="77777777" w:rsidR="00415946" w:rsidRPr="00B47BF2" w:rsidRDefault="00415946" w:rsidP="00415946">
            <w:pPr>
              <w:spacing w:line="140" w:lineRule="exact"/>
              <w:jc w:val="center"/>
              <w:rPr>
                <w:rFonts w:eastAsia="標楷體"/>
              </w:rPr>
            </w:pPr>
            <w:r w:rsidRPr="00B47BF2">
              <w:rPr>
                <w:rFonts w:eastAsia="標楷體"/>
                <w:sz w:val="14"/>
              </w:rPr>
              <w:t>原</w:t>
            </w:r>
          </w:p>
          <w:p w14:paraId="44D4E3C6" w14:textId="77777777" w:rsidR="00415946" w:rsidRPr="00B47BF2" w:rsidRDefault="00415946" w:rsidP="00415946">
            <w:pPr>
              <w:spacing w:line="140" w:lineRule="exact"/>
              <w:jc w:val="center"/>
              <w:rPr>
                <w:rFonts w:eastAsia="標楷體"/>
                <w:sz w:val="14"/>
              </w:rPr>
            </w:pPr>
          </w:p>
          <w:p w14:paraId="36330563" w14:textId="77777777" w:rsidR="00415946" w:rsidRPr="00B47BF2" w:rsidRDefault="00415946" w:rsidP="00415946">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62745D" w14:textId="77777777" w:rsidR="00415946" w:rsidRPr="00B47BF2" w:rsidRDefault="00415946" w:rsidP="00415946">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1705FB" w14:textId="77777777" w:rsidR="00415946" w:rsidRPr="00B47BF2" w:rsidRDefault="00415946" w:rsidP="00415946">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84D1AC4" w14:textId="77777777" w:rsidR="00415946" w:rsidRPr="00B47BF2" w:rsidRDefault="00415946" w:rsidP="00415946">
            <w:pPr>
              <w:spacing w:line="100" w:lineRule="exact"/>
              <w:jc w:val="center"/>
              <w:rPr>
                <w:rFonts w:eastAsia="標楷體"/>
                <w:sz w:val="10"/>
              </w:rPr>
            </w:pPr>
          </w:p>
        </w:tc>
      </w:tr>
      <w:tr w:rsidR="0065310A" w:rsidRPr="00B47BF2" w14:paraId="630980CB" w14:textId="77777777" w:rsidTr="00415946">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06C8A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4B918C"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6E1B5F27"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1E5D52"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EEE848"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51F5A9"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A36A1"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E76FC"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C779BD"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96197B"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C6B03"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821812" w14:textId="77777777" w:rsidR="0065310A" w:rsidRPr="00B47BF2" w:rsidRDefault="0065310A" w:rsidP="00CE1465">
            <w:pPr>
              <w:spacing w:line="100" w:lineRule="exact"/>
              <w:jc w:val="center"/>
              <w:rPr>
                <w:rFonts w:eastAsia="標楷體"/>
              </w:rPr>
            </w:pPr>
            <w:r w:rsidRPr="00B47BF2">
              <w:rPr>
                <w:rFonts w:eastAsia="標楷體"/>
                <w:sz w:val="10"/>
              </w:rPr>
              <w:t>年滿二十歲卑親屬加保原因代碼</w:t>
            </w:r>
          </w:p>
          <w:p w14:paraId="5FE25D67"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2623CB"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37E162"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CE671D"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567669" w14:textId="77777777" w:rsidR="0065310A" w:rsidRPr="00B47BF2" w:rsidRDefault="0065310A" w:rsidP="00CE1465">
            <w:pPr>
              <w:spacing w:line="240" w:lineRule="exact"/>
              <w:ind w:left="72" w:right="72"/>
              <w:rPr>
                <w:rFonts w:eastAsia="標楷體"/>
              </w:rPr>
            </w:pPr>
          </w:p>
        </w:tc>
      </w:tr>
      <w:tr w:rsidR="0065310A" w:rsidRPr="00B47BF2" w14:paraId="0D8D38D9"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EE64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F424C7"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2133C621"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A449FAD"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E98D3"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299C7C"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6525F9"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46EB4FE"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2277EC"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F781F"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8FF982"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3A534"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C57F7A"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B84A85"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0F8E5C"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5222E" w14:textId="77777777" w:rsidR="0065310A" w:rsidRPr="00B47BF2" w:rsidRDefault="0065310A" w:rsidP="00CE1465">
            <w:pPr>
              <w:rPr>
                <w:rFonts w:eastAsia="標楷體"/>
              </w:rPr>
            </w:pPr>
          </w:p>
        </w:tc>
      </w:tr>
      <w:tr w:rsidR="0065310A" w:rsidRPr="00B47BF2" w14:paraId="7E02A87D" w14:textId="77777777" w:rsidTr="00415946">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A934D"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1F332"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75BB9AE"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EF0CFF"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D262BC"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22A6CF"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6604E1"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D5EFA0"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569654"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D2001E"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2C15"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B6E969"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253B70"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5E67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466413" w14:textId="77777777" w:rsidR="0065310A" w:rsidRPr="00B47BF2" w:rsidRDefault="0065310A" w:rsidP="00CE1465">
            <w:pP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7A23BE"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B9E6A6" w14:textId="77777777" w:rsidR="0065310A" w:rsidRPr="00B47BF2" w:rsidRDefault="0065310A" w:rsidP="00CE1465">
            <w:pP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D231BE"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CB0BC7"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FD59D"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02DFD9" w14:textId="77777777" w:rsidR="0065310A" w:rsidRPr="00B47BF2" w:rsidRDefault="0065310A" w:rsidP="00CE1465">
            <w:pPr>
              <w:spacing w:line="140" w:lineRule="exact"/>
              <w:jc w:val="center"/>
              <w:rPr>
                <w:rFonts w:eastAsia="標楷體"/>
              </w:rPr>
            </w:pPr>
            <w:r w:rsidRPr="00B47BF2">
              <w:rPr>
                <w:rFonts w:eastAsia="標楷體"/>
                <w:sz w:val="14"/>
              </w:rPr>
              <w:t>日</w:t>
            </w:r>
          </w:p>
          <w:p w14:paraId="70524C64" w14:textId="77777777" w:rsidR="0065310A" w:rsidRPr="00B47BF2" w:rsidRDefault="0065310A" w:rsidP="00CE1465">
            <w:pPr>
              <w:spacing w:line="140" w:lineRule="exact"/>
              <w:jc w:val="center"/>
              <w:rPr>
                <w:rFonts w:eastAsia="標楷體"/>
                <w:sz w:val="14"/>
              </w:rPr>
            </w:pPr>
          </w:p>
          <w:p w14:paraId="204979E3"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3DD5C01F"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4C384A1D"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2680271C"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D691838"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63D2D4EA"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2A3EF42B"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4C29E352" w14:textId="77777777" w:rsidR="0065310A" w:rsidRPr="00B47BF2" w:rsidRDefault="0065310A" w:rsidP="00CE1465">
            <w:pPr>
              <w:spacing w:line="100" w:lineRule="exact"/>
              <w:jc w:val="center"/>
              <w:rPr>
                <w:rFonts w:eastAsia="標楷體"/>
                <w:sz w:val="10"/>
              </w:rPr>
            </w:pPr>
          </w:p>
        </w:tc>
      </w:tr>
      <w:tr w:rsidR="0065310A" w:rsidRPr="00B47BF2" w14:paraId="68A5FF38"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06AC3C"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0A5821"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35E3DE21"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CD604C"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F401F3"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FBA5EA"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8DC4C"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C824BB"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5DA99"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FF00E"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92613"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B66A57"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1A515D"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03ABE"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A82B0"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045090"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9367BF"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FFF683"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0B730"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07DBC"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47236"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2C9E3E16"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4DC09BDF"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71289798"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3D4C9D67"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3F3F4392"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791018FE"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799BCA1F" w14:textId="77777777" w:rsidR="0065310A" w:rsidRPr="00B47BF2" w:rsidRDefault="0065310A" w:rsidP="00CE1465">
            <w:pPr>
              <w:rPr>
                <w:rFonts w:eastAsia="標楷體"/>
              </w:rPr>
            </w:pPr>
          </w:p>
        </w:tc>
      </w:tr>
      <w:tr w:rsidR="0065310A" w:rsidRPr="00B47BF2" w14:paraId="58C1D1D9" w14:textId="77777777" w:rsidTr="00415946">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3D0034" w14:textId="77777777" w:rsidR="0065310A" w:rsidRPr="00B47BF2" w:rsidRDefault="0065310A" w:rsidP="00CE1465">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3DA435" w14:textId="482DC335"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55D14C82" w14:textId="7777777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710D76"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1E59D5"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924C8"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B4F5C8" w14:textId="77777777" w:rsidR="0065310A" w:rsidRPr="00B47BF2" w:rsidRDefault="0065310A" w:rsidP="00CE1465">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5CD6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E6AB48"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45DD72"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4D34A7" w14:textId="77777777" w:rsidR="0065310A" w:rsidRPr="00B47BF2" w:rsidRDefault="0065310A" w:rsidP="00CE1465">
            <w:pPr>
              <w:spacing w:line="140" w:lineRule="exact"/>
              <w:jc w:val="center"/>
              <w:rPr>
                <w:rFonts w:eastAsia="標楷體"/>
              </w:rPr>
            </w:pPr>
            <w:r w:rsidRPr="00B47BF2">
              <w:rPr>
                <w:rFonts w:eastAsia="標楷體"/>
                <w:sz w:val="14"/>
              </w:rPr>
              <w:t>原</w:t>
            </w:r>
          </w:p>
          <w:p w14:paraId="68E9ED7E" w14:textId="77777777" w:rsidR="0065310A" w:rsidRPr="00B47BF2" w:rsidRDefault="0065310A" w:rsidP="00CE1465">
            <w:pPr>
              <w:spacing w:line="140" w:lineRule="exact"/>
              <w:jc w:val="center"/>
              <w:rPr>
                <w:rFonts w:eastAsia="標楷體"/>
                <w:sz w:val="14"/>
              </w:rPr>
            </w:pPr>
          </w:p>
          <w:p w14:paraId="7148DA4E"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EBD2E2"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C05D4FB"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6C899D2" w14:textId="77777777" w:rsidR="0065310A" w:rsidRPr="00B47BF2" w:rsidRDefault="0065310A" w:rsidP="00CE1465">
            <w:pPr>
              <w:spacing w:line="100" w:lineRule="exact"/>
              <w:jc w:val="center"/>
              <w:rPr>
                <w:rFonts w:eastAsia="標楷體"/>
                <w:sz w:val="10"/>
              </w:rPr>
            </w:pPr>
          </w:p>
        </w:tc>
      </w:tr>
      <w:tr w:rsidR="0065310A" w:rsidRPr="00B47BF2" w14:paraId="394B411F" w14:textId="77777777" w:rsidTr="00415946">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9C536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37E9D5"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72128DA8"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D15AD8"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6F134"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B01E79"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DE5D7"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B759CD"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FCC825"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96EF88"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70282B"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C1EBE4" w14:textId="77777777" w:rsidR="0065310A" w:rsidRPr="00B47BF2" w:rsidRDefault="0065310A" w:rsidP="00CE1465">
            <w:pPr>
              <w:spacing w:line="100" w:lineRule="exact"/>
              <w:jc w:val="center"/>
              <w:rPr>
                <w:rFonts w:eastAsia="標楷體"/>
              </w:rPr>
            </w:pPr>
            <w:r w:rsidRPr="00B47BF2">
              <w:rPr>
                <w:rFonts w:eastAsia="標楷體"/>
                <w:sz w:val="10"/>
              </w:rPr>
              <w:t>年滿二十歲卑親屬加保原因代碼</w:t>
            </w:r>
          </w:p>
          <w:p w14:paraId="40833D61"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D68AE2"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9AAF03"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38AE53"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8494BF" w14:textId="77777777" w:rsidR="0065310A" w:rsidRPr="00B47BF2" w:rsidRDefault="0065310A" w:rsidP="00CE1465">
            <w:pPr>
              <w:spacing w:line="240" w:lineRule="exact"/>
              <w:ind w:left="72" w:right="72"/>
              <w:rPr>
                <w:rFonts w:eastAsia="標楷體"/>
              </w:rPr>
            </w:pPr>
          </w:p>
        </w:tc>
      </w:tr>
      <w:tr w:rsidR="0065310A" w:rsidRPr="00B47BF2" w14:paraId="4C079BA2"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0E2505"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AEF3BB"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6C90848"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94F603D"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BD2D6"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442AF0"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30392A"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40DE364"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D932CC"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7E69D2"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E4920"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380E12"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079EA"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1FAC0"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D4B13"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860200" w14:textId="77777777" w:rsidR="0065310A" w:rsidRPr="00B47BF2" w:rsidRDefault="0065310A" w:rsidP="00CE1465">
            <w:pPr>
              <w:rPr>
                <w:rFonts w:eastAsia="標楷體"/>
              </w:rPr>
            </w:pPr>
          </w:p>
        </w:tc>
      </w:tr>
      <w:tr w:rsidR="0065310A" w:rsidRPr="00B47BF2" w14:paraId="5A082B02" w14:textId="77777777" w:rsidTr="00415946">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EA6353"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F1604F"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0308ABE4" w14:textId="77777777" w:rsidR="0065310A" w:rsidRPr="00B47BF2" w:rsidRDefault="0065310A" w:rsidP="00CE1465">
            <w:pPr>
              <w:rPr>
                <w:rFonts w:eastAsia="標楷體"/>
              </w:rPr>
            </w:pPr>
          </w:p>
        </w:tc>
        <w:tc>
          <w:tcPr>
            <w:tcW w:w="7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B70099" w14:textId="77777777" w:rsidR="0065310A" w:rsidRPr="00B47BF2" w:rsidRDefault="0065310A" w:rsidP="00CE1465">
            <w:pPr>
              <w:spacing w:line="280" w:lineRule="exact"/>
              <w:ind w:right="-72"/>
              <w:jc w:val="center"/>
              <w:rPr>
                <w:rFonts w:eastAsia="標楷體"/>
                <w:spacing w:val="140"/>
                <w:sz w:val="28"/>
              </w:rPr>
            </w:pP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E55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D04F62" w14:textId="77777777" w:rsidR="0065310A" w:rsidRPr="00B47BF2" w:rsidRDefault="0065310A" w:rsidP="00CE1465">
            <w:pPr>
              <w:spacing w:line="280" w:lineRule="exact"/>
              <w:ind w:right="-72"/>
              <w:jc w:val="center"/>
              <w:rPr>
                <w:rFonts w:eastAsia="標楷體"/>
                <w:spacing w:val="140"/>
                <w:sz w:val="28"/>
              </w:rPr>
            </w:pPr>
          </w:p>
        </w:tc>
        <w:tc>
          <w:tcPr>
            <w:tcW w:w="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23F36"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BFE7F1" w14:textId="77777777" w:rsidR="0065310A" w:rsidRPr="00B47BF2" w:rsidRDefault="0065310A" w:rsidP="00CE1465">
            <w:pPr>
              <w:spacing w:line="280" w:lineRule="exact"/>
              <w:ind w:left="72" w:right="-72"/>
              <w:jc w:val="center"/>
              <w:rPr>
                <w:rFonts w:eastAsia="標楷體"/>
                <w:spacing w:val="140"/>
                <w:sz w:val="28"/>
              </w:rPr>
            </w:pPr>
          </w:p>
        </w:tc>
        <w:tc>
          <w:tcPr>
            <w:tcW w:w="315" w:type="dxa"/>
            <w:tcBorders>
              <w:top w:val="single" w:sz="4" w:space="0" w:color="000000"/>
              <w:left w:val="single" w:sz="4" w:space="0" w:color="000000"/>
              <w:bottom w:val="single" w:sz="4" w:space="0" w:color="000000"/>
            </w:tcBorders>
            <w:shd w:val="clear" w:color="auto" w:fill="auto"/>
            <w:vAlign w:val="center"/>
          </w:tcPr>
          <w:p w14:paraId="7131BC8C"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B4950"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3EAE" w14:textId="77777777" w:rsidR="0065310A" w:rsidRPr="00B47BF2" w:rsidRDefault="0065310A" w:rsidP="00CE1465">
            <w:pPr>
              <w:rPr>
                <w:rFonts w:eastAsia="標楷體"/>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97107" w14:textId="77777777" w:rsidR="0065310A" w:rsidRPr="00B47BF2" w:rsidRDefault="0065310A" w:rsidP="00CE1465">
            <w:pPr>
              <w:rPr>
                <w:rFonts w:eastAsia="標楷體"/>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1EEE3" w14:textId="77777777" w:rsidR="0065310A" w:rsidRPr="00B47BF2" w:rsidRDefault="0065310A" w:rsidP="00CE1465">
            <w:pPr>
              <w:spacing w:line="280" w:lineRule="exact"/>
              <w:ind w:right="-72"/>
              <w:jc w:val="center"/>
              <w:rPr>
                <w:rFonts w:eastAsia="標楷體"/>
                <w:spacing w:val="140"/>
                <w:sz w:val="28"/>
              </w:rPr>
            </w:pPr>
          </w:p>
        </w:tc>
        <w:tc>
          <w:tcPr>
            <w:tcW w:w="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5009"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492D61" w14:textId="77777777" w:rsidR="0065310A" w:rsidRPr="00B47BF2" w:rsidRDefault="0065310A" w:rsidP="00CE1465">
            <w:pPr>
              <w:spacing w:line="280" w:lineRule="exact"/>
              <w:ind w:right="-72"/>
              <w:jc w:val="center"/>
              <w:rPr>
                <w:rFonts w:eastAsia="標楷體"/>
                <w:spacing w:val="140"/>
                <w:sz w:val="2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EC058"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F590" w14:textId="77777777" w:rsidR="0065310A" w:rsidRPr="00B47BF2" w:rsidRDefault="0065310A" w:rsidP="00CE1465">
            <w:pPr>
              <w:spacing w:line="280" w:lineRule="exact"/>
              <w:ind w:left="72" w:right="-72"/>
              <w:jc w:val="center"/>
              <w:rPr>
                <w:rFonts w:eastAsia="標楷體"/>
                <w:spacing w:val="140"/>
                <w:sz w:val="28"/>
              </w:rPr>
            </w:pP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A906B"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3437E" w14:textId="77777777" w:rsidR="0065310A" w:rsidRPr="00B47BF2" w:rsidRDefault="0065310A" w:rsidP="00CE1465">
            <w:pPr>
              <w:rPr>
                <w:rFonts w:eastAsia="標楷體"/>
              </w:rPr>
            </w:pP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124D3" w14:textId="77777777" w:rsidR="0065310A" w:rsidRPr="00B47BF2" w:rsidRDefault="0065310A" w:rsidP="00CE1465">
            <w:pPr>
              <w:rPr>
                <w:rFonts w:eastAsia="標楷體"/>
              </w:rPr>
            </w:pPr>
          </w:p>
        </w:tc>
        <w:tc>
          <w:tcPr>
            <w:tcW w:w="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E6348" w14:textId="77777777" w:rsidR="0065310A" w:rsidRPr="00B47BF2" w:rsidRDefault="0065310A" w:rsidP="00CE1465">
            <w:pPr>
              <w:spacing w:line="140" w:lineRule="exact"/>
              <w:jc w:val="center"/>
              <w:rPr>
                <w:rFonts w:eastAsia="標楷體"/>
              </w:rPr>
            </w:pPr>
            <w:r w:rsidRPr="00B47BF2">
              <w:rPr>
                <w:rFonts w:eastAsia="標楷體"/>
                <w:sz w:val="14"/>
              </w:rPr>
              <w:t>日</w:t>
            </w:r>
          </w:p>
          <w:p w14:paraId="19D39694" w14:textId="77777777" w:rsidR="0065310A" w:rsidRPr="00B47BF2" w:rsidRDefault="0065310A" w:rsidP="00CE1465">
            <w:pPr>
              <w:spacing w:line="140" w:lineRule="exact"/>
              <w:jc w:val="center"/>
              <w:rPr>
                <w:rFonts w:eastAsia="標楷體"/>
                <w:sz w:val="14"/>
              </w:rPr>
            </w:pPr>
          </w:p>
          <w:p w14:paraId="654461F0"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tcBorders>
              <w:top w:val="single" w:sz="4" w:space="0" w:color="000000"/>
              <w:left w:val="single" w:sz="4" w:space="0" w:color="000000"/>
              <w:bottom w:val="single" w:sz="4" w:space="0" w:color="000000"/>
              <w:right w:val="single" w:sz="4" w:space="0" w:color="000000"/>
            </w:tcBorders>
            <w:vAlign w:val="center"/>
          </w:tcPr>
          <w:p w14:paraId="0B6E1A8B" w14:textId="77777777" w:rsidR="0065310A" w:rsidRPr="00B47BF2" w:rsidRDefault="0065310A" w:rsidP="00CE1465">
            <w:pPr>
              <w:spacing w:line="280" w:lineRule="exact"/>
              <w:ind w:right="-120"/>
              <w:jc w:val="right"/>
              <w:rPr>
                <w:rFonts w:eastAsia="標楷體"/>
                <w:spacing w:val="140"/>
                <w:sz w:val="28"/>
              </w:rPr>
            </w:pPr>
          </w:p>
        </w:tc>
        <w:tc>
          <w:tcPr>
            <w:tcW w:w="233" w:type="dxa"/>
            <w:tcBorders>
              <w:top w:val="single" w:sz="4" w:space="0" w:color="000000"/>
              <w:left w:val="single" w:sz="4" w:space="0" w:color="000000"/>
              <w:bottom w:val="single" w:sz="4" w:space="0" w:color="000000"/>
              <w:right w:val="single" w:sz="4" w:space="0" w:color="000000"/>
            </w:tcBorders>
            <w:vAlign w:val="center"/>
          </w:tcPr>
          <w:p w14:paraId="19FCFE9F"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tcBorders>
              <w:top w:val="single" w:sz="4" w:space="0" w:color="000000"/>
              <w:left w:val="single" w:sz="4" w:space="0" w:color="000000"/>
              <w:bottom w:val="single" w:sz="4" w:space="0" w:color="000000"/>
              <w:right w:val="single" w:sz="4" w:space="0" w:color="000000"/>
            </w:tcBorders>
            <w:vAlign w:val="center"/>
          </w:tcPr>
          <w:p w14:paraId="19C0CF1D" w14:textId="77777777" w:rsidR="0065310A" w:rsidRPr="00B47BF2" w:rsidRDefault="0065310A" w:rsidP="00CE1465">
            <w:pPr>
              <w:spacing w:line="280" w:lineRule="exact"/>
              <w:ind w:right="-120"/>
              <w:jc w:val="center"/>
              <w:rPr>
                <w:rFonts w:eastAsia="標楷體"/>
                <w:spacing w:val="140"/>
                <w:sz w:val="28"/>
              </w:rPr>
            </w:pPr>
          </w:p>
        </w:tc>
        <w:tc>
          <w:tcPr>
            <w:tcW w:w="233" w:type="dxa"/>
            <w:tcBorders>
              <w:top w:val="single" w:sz="4" w:space="0" w:color="000000"/>
              <w:left w:val="single" w:sz="4" w:space="0" w:color="000000"/>
              <w:bottom w:val="single" w:sz="4" w:space="0" w:color="000000"/>
              <w:right w:val="single" w:sz="4" w:space="0" w:color="000000"/>
            </w:tcBorders>
            <w:vAlign w:val="center"/>
          </w:tcPr>
          <w:p w14:paraId="14D64B9A"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tcBorders>
              <w:top w:val="single" w:sz="4" w:space="0" w:color="000000"/>
              <w:left w:val="single" w:sz="4" w:space="0" w:color="000000"/>
              <w:bottom w:val="single" w:sz="4" w:space="0" w:color="000000"/>
              <w:right w:val="single" w:sz="4" w:space="0" w:color="000000"/>
            </w:tcBorders>
            <w:vAlign w:val="center"/>
          </w:tcPr>
          <w:p w14:paraId="7C1F1208" w14:textId="77777777" w:rsidR="0065310A" w:rsidRPr="00B47BF2" w:rsidRDefault="0065310A" w:rsidP="00CE1465">
            <w:pPr>
              <w:spacing w:line="280" w:lineRule="exact"/>
              <w:ind w:right="-120"/>
              <w:jc w:val="right"/>
              <w:rPr>
                <w:rFonts w:eastAsia="標楷體"/>
                <w:spacing w:val="140"/>
                <w:sz w:val="28"/>
              </w:rPr>
            </w:pPr>
          </w:p>
        </w:tc>
        <w:tc>
          <w:tcPr>
            <w:tcW w:w="296" w:type="dxa"/>
            <w:tcBorders>
              <w:top w:val="single" w:sz="4" w:space="0" w:color="000000"/>
              <w:left w:val="single" w:sz="4" w:space="0" w:color="000000"/>
              <w:bottom w:val="single" w:sz="4" w:space="0" w:color="000000"/>
              <w:right w:val="single" w:sz="4" w:space="0" w:color="000000"/>
            </w:tcBorders>
            <w:vAlign w:val="center"/>
          </w:tcPr>
          <w:p w14:paraId="4F03BADC"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tcBorders>
              <w:top w:val="single" w:sz="4" w:space="0" w:color="000000"/>
              <w:left w:val="single" w:sz="4" w:space="0" w:color="000000"/>
              <w:bottom w:val="single" w:sz="4" w:space="0" w:color="000000"/>
              <w:right w:val="single" w:sz="4" w:space="0" w:color="000000"/>
            </w:tcBorders>
            <w:vAlign w:val="center"/>
          </w:tcPr>
          <w:p w14:paraId="5D2470CC" w14:textId="77777777" w:rsidR="0065310A" w:rsidRPr="00B47BF2" w:rsidRDefault="0065310A" w:rsidP="00CE1465">
            <w:pPr>
              <w:spacing w:line="100" w:lineRule="exact"/>
              <w:jc w:val="center"/>
              <w:rPr>
                <w:rFonts w:eastAsia="標楷體"/>
                <w:sz w:val="10"/>
              </w:rPr>
            </w:pPr>
          </w:p>
        </w:tc>
      </w:tr>
    </w:tbl>
    <w:p w14:paraId="4EDB2B90" w14:textId="3A500D62" w:rsidR="00BF0386" w:rsidRDefault="008C15F2" w:rsidP="00BF0386">
      <w:pPr>
        <w:tabs>
          <w:tab w:val="left" w:pos="14006"/>
        </w:tabs>
        <w:rPr>
          <w:rFonts w:eastAsia="標楷體"/>
        </w:rPr>
      </w:pPr>
      <w:r>
        <w:rPr>
          <w:b/>
          <w:noProof/>
          <w:sz w:val="28"/>
          <w:szCs w:val="28"/>
        </w:rPr>
        <mc:AlternateContent>
          <mc:Choice Requires="wps">
            <w:drawing>
              <wp:anchor distT="0" distB="0" distL="114300" distR="114300" simplePos="0" relativeHeight="251741184" behindDoc="1" locked="0" layoutInCell="1" allowOverlap="1" wp14:anchorId="2D6B624D" wp14:editId="3B846204">
                <wp:simplePos x="0" y="0"/>
                <wp:positionH relativeFrom="margin">
                  <wp:posOffset>551399</wp:posOffset>
                </wp:positionH>
                <wp:positionV relativeFrom="paragraph">
                  <wp:posOffset>-6196226</wp:posOffset>
                </wp:positionV>
                <wp:extent cx="806450" cy="350520"/>
                <wp:effectExtent l="19050" t="19050" r="12700" b="11430"/>
                <wp:wrapNone/>
                <wp:docPr id="44" name="矩形: 圓角 44"/>
                <wp:cNvGraphicFramePr/>
                <a:graphic xmlns:a="http://schemas.openxmlformats.org/drawingml/2006/main">
                  <a:graphicData uri="http://schemas.microsoft.com/office/word/2010/wordprocessingShape">
                    <wps:wsp>
                      <wps:cNvSpPr/>
                      <wps:spPr>
                        <a:xfrm>
                          <a:off x="0" y="0"/>
                          <a:ext cx="806450" cy="35052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045BF" w14:textId="22561D43" w:rsidR="00A80907" w:rsidRPr="00555782" w:rsidRDefault="00A80907" w:rsidP="0065310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B624D" id="矩形: 圓角 44" o:spid="_x0000_s1040" style="position:absolute;margin-left:43.4pt;margin-top:-487.9pt;width:63.5pt;height:27.6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" filled="f" strokecolor="#0070c0" strokeweight="3pt">
                <v:stroke joinstyle="miter"/>
                <v:textbox>
                  <w:txbxContent>
                    <w:p w14:paraId="078045BF" w14:textId="22561D43" w:rsidR="00A80907" w:rsidRPr="00555782" w:rsidRDefault="00A80907" w:rsidP="0065310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6</w:t>
                      </w:r>
                    </w:p>
                  </w:txbxContent>
                </v:textbox>
                <w10:wrap anchorx="margin"/>
              </v:roundrect>
            </w:pict>
          </mc:Fallback>
        </mc:AlternateContent>
      </w:r>
      <w:r w:rsidR="00BF0386">
        <w:rPr>
          <w:rFonts w:eastAsia="標楷體"/>
        </w:rPr>
        <w:tab/>
      </w:r>
    </w:p>
    <w:p w14:paraId="404AFBFF" w14:textId="77777777" w:rsidR="00BF0386" w:rsidRDefault="00BF0386" w:rsidP="00BF0386">
      <w:pPr>
        <w:tabs>
          <w:tab w:val="left" w:pos="14006"/>
        </w:tabs>
        <w:rPr>
          <w:rFonts w:eastAsia="標楷體"/>
        </w:rPr>
      </w:pPr>
    </w:p>
    <w:p w14:paraId="05357E37" w14:textId="77777777" w:rsidR="00262DAD" w:rsidRDefault="00262DAD" w:rsidP="00BF0386">
      <w:pPr>
        <w:tabs>
          <w:tab w:val="left" w:pos="14006"/>
        </w:tabs>
        <w:rPr>
          <w:rFonts w:eastAsia="標楷體"/>
        </w:rPr>
        <w:sectPr w:rsidR="00262DAD" w:rsidSect="00170B39">
          <w:pgSz w:w="16838" w:h="11906" w:orient="landscape" w:code="9"/>
          <w:pgMar w:top="907" w:right="709" w:bottom="907" w:left="425" w:header="720" w:footer="79" w:gutter="0"/>
          <w:cols w:space="720"/>
          <w:docGrid w:linePitch="600" w:charSpace="40960"/>
        </w:sectPr>
      </w:pPr>
    </w:p>
    <w:bookmarkStart w:id="9" w:name="_Hlk177992078"/>
    <w:p w14:paraId="116B596F" w14:textId="423D385A" w:rsidR="00C313BA" w:rsidRPr="00F15691" w:rsidRDefault="00917A3B" w:rsidP="00A34C0B">
      <w:pPr>
        <w:pBdr>
          <w:top w:val="none" w:sz="0" w:space="0" w:color="auto"/>
          <w:left w:val="none" w:sz="0" w:space="0" w:color="auto"/>
          <w:bottom w:val="none" w:sz="0" w:space="0" w:color="auto"/>
          <w:right w:val="none" w:sz="0" w:space="0" w:color="auto"/>
        </w:pBdr>
        <w:jc w:val="center"/>
        <w:textAlignment w:val="auto"/>
        <w:rPr>
          <w:rFonts w:eastAsia="標楷體"/>
          <w:sz w:val="36"/>
          <w:szCs w:val="36"/>
        </w:rPr>
      </w:pPr>
      <w:r w:rsidRPr="00F15691">
        <w:rPr>
          <w:b/>
          <w:noProof/>
          <w:sz w:val="28"/>
          <w:szCs w:val="28"/>
        </w:rPr>
        <w:lastRenderedPageBreak/>
        <mc:AlternateContent>
          <mc:Choice Requires="wps">
            <w:drawing>
              <wp:anchor distT="0" distB="0" distL="114300" distR="114300" simplePos="0" relativeHeight="251751424" behindDoc="1" locked="0" layoutInCell="1" allowOverlap="1" wp14:anchorId="315E16F6" wp14:editId="046D4822">
                <wp:simplePos x="0" y="0"/>
                <wp:positionH relativeFrom="margin">
                  <wp:posOffset>5540375</wp:posOffset>
                </wp:positionH>
                <wp:positionV relativeFrom="paragraph">
                  <wp:posOffset>-144780</wp:posOffset>
                </wp:positionV>
                <wp:extent cx="773430" cy="438150"/>
                <wp:effectExtent l="19050" t="19050" r="26670" b="19050"/>
                <wp:wrapNone/>
                <wp:docPr id="13" name="矩形: 圓角 13"/>
                <wp:cNvGraphicFramePr/>
                <a:graphic xmlns:a="http://schemas.openxmlformats.org/drawingml/2006/main">
                  <a:graphicData uri="http://schemas.microsoft.com/office/word/2010/wordprocessingShape">
                    <wps:wsp>
                      <wps:cNvSpPr/>
                      <wps:spPr>
                        <a:xfrm>
                          <a:off x="0" y="0"/>
                          <a:ext cx="77343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042BA" w14:textId="77777777" w:rsidR="00A80907" w:rsidRPr="00555782" w:rsidRDefault="00A80907" w:rsidP="00917A3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E16F6" id="矩形: 圓角 13" o:spid="_x0000_s1041" style="position:absolute;left:0;text-align:left;margin-left:436.25pt;margin-top:-11.4pt;width:60.9pt;height:34.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" filled="f" strokecolor="#0070c0" strokeweight="3pt">
                <v:stroke joinstyle="miter"/>
                <v:textbox>
                  <w:txbxContent>
                    <w:p w14:paraId="2EB042BA" w14:textId="77777777" w:rsidR="00A80907" w:rsidRPr="00555782" w:rsidRDefault="00A80907" w:rsidP="00917A3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7</w:t>
                      </w:r>
                    </w:p>
                  </w:txbxContent>
                </v:textbox>
                <w10:wrap anchorx="margin"/>
              </v:roundrect>
            </w:pict>
          </mc:Fallback>
        </mc:AlternateContent>
      </w:r>
      <w:r w:rsidR="00164C4A" w:rsidRPr="00F15691">
        <w:rPr>
          <w:rFonts w:eastAsia="標楷體" w:hint="eastAsia"/>
          <w:sz w:val="36"/>
          <w:szCs w:val="36"/>
        </w:rPr>
        <w:t>曾任</w:t>
      </w:r>
      <w:r w:rsidR="00164C4A" w:rsidRPr="00F15691">
        <w:rPr>
          <w:rFonts w:eastAsia="標楷體" w:hint="eastAsia"/>
          <w:b/>
          <w:bCs/>
          <w:sz w:val="36"/>
          <w:szCs w:val="36"/>
        </w:rPr>
        <w:t>軍公教</w:t>
      </w:r>
      <w:r w:rsidR="00164C4A" w:rsidRPr="00F15691">
        <w:rPr>
          <w:rFonts w:eastAsia="標楷體" w:hint="eastAsia"/>
          <w:sz w:val="36"/>
          <w:szCs w:val="36"/>
        </w:rPr>
        <w:t>人員</w:t>
      </w:r>
      <w:r w:rsidR="00164C4A" w:rsidRPr="00F15691">
        <w:rPr>
          <w:rFonts w:eastAsia="標楷體" w:hint="eastAsia"/>
          <w:sz w:val="36"/>
          <w:szCs w:val="36"/>
        </w:rPr>
        <w:t xml:space="preserve"> </w:t>
      </w:r>
      <w:r w:rsidR="00164C4A" w:rsidRPr="00F15691">
        <w:rPr>
          <w:rFonts w:eastAsia="標楷體" w:hint="eastAsia"/>
          <w:sz w:val="36"/>
          <w:szCs w:val="36"/>
        </w:rPr>
        <w:t>離職、退休、退伍調查表</w:t>
      </w:r>
    </w:p>
    <w:p w14:paraId="41A7B6C7" w14:textId="2872909B" w:rsidR="00A34C0B" w:rsidRPr="00F15691" w:rsidRDefault="00A34C0B" w:rsidP="00A34C0B">
      <w:pPr>
        <w:pBdr>
          <w:top w:val="none" w:sz="0" w:space="0" w:color="auto"/>
          <w:left w:val="none" w:sz="0" w:space="0" w:color="auto"/>
          <w:bottom w:val="none" w:sz="0" w:space="0" w:color="auto"/>
          <w:right w:val="none" w:sz="0" w:space="0" w:color="auto"/>
        </w:pBdr>
        <w:jc w:val="center"/>
        <w:textAlignment w:val="auto"/>
        <w:rPr>
          <w:rFonts w:eastAsia="微軟正黑體"/>
          <w:b/>
          <w:sz w:val="28"/>
          <w:szCs w:val="28"/>
        </w:rPr>
      </w:pPr>
      <w:r w:rsidRPr="00F15691">
        <w:rPr>
          <w:rFonts w:eastAsia="微軟正黑體"/>
          <w:b/>
          <w:sz w:val="28"/>
          <w:szCs w:val="28"/>
        </w:rPr>
        <w:t>Resignation/</w:t>
      </w:r>
      <w:r w:rsidRPr="00F15691">
        <w:rPr>
          <w:rFonts w:eastAsia="微軟正黑體" w:hint="eastAsia"/>
          <w:b/>
          <w:sz w:val="28"/>
          <w:szCs w:val="28"/>
        </w:rPr>
        <w:t>R</w:t>
      </w:r>
      <w:r w:rsidRPr="00F15691">
        <w:rPr>
          <w:rFonts w:eastAsia="微軟正黑體"/>
          <w:b/>
          <w:sz w:val="28"/>
          <w:szCs w:val="28"/>
        </w:rPr>
        <w:t xml:space="preserve">etirement/Discharge </w:t>
      </w:r>
      <w:r w:rsidRPr="00F15691">
        <w:rPr>
          <w:rFonts w:eastAsia="微軟正黑體" w:hint="eastAsia"/>
          <w:b/>
          <w:sz w:val="28"/>
          <w:szCs w:val="28"/>
        </w:rPr>
        <w:t>S</w:t>
      </w:r>
      <w:r w:rsidRPr="00F15691">
        <w:rPr>
          <w:rFonts w:eastAsia="微軟正黑體"/>
          <w:b/>
          <w:sz w:val="28"/>
          <w:szCs w:val="28"/>
        </w:rPr>
        <w:t>urvey Form for Former Military, Public Service, and Education Personnel</w:t>
      </w:r>
    </w:p>
    <w:p w14:paraId="12618372" w14:textId="77777777" w:rsidR="00FD3286" w:rsidRPr="00F15691" w:rsidRDefault="00164C4A" w:rsidP="00FD3286">
      <w:pPr>
        <w:pBdr>
          <w:top w:val="none" w:sz="0" w:space="0" w:color="auto"/>
          <w:left w:val="none" w:sz="0" w:space="0" w:color="auto"/>
          <w:bottom w:val="none" w:sz="0" w:space="0" w:color="auto"/>
          <w:right w:val="none" w:sz="0" w:space="0" w:color="auto"/>
        </w:pBdr>
        <w:ind w:left="708" w:hangingChars="295" w:hanging="708"/>
        <w:textAlignment w:val="auto"/>
        <w:rPr>
          <w:rFonts w:eastAsia="標楷體"/>
          <w:sz w:val="24"/>
          <w:szCs w:val="24"/>
        </w:rPr>
      </w:pPr>
      <w:r w:rsidRPr="00F15691">
        <w:rPr>
          <w:rFonts w:eastAsia="標楷體" w:hint="eastAsia"/>
          <w:sz w:val="24"/>
          <w:szCs w:val="24"/>
        </w:rPr>
        <w:t>說明：以下欄位將做為本校對私校退撫會提撥儲金及相關運用，請詳實填寫。</w:t>
      </w:r>
    </w:p>
    <w:p w14:paraId="2655164A" w14:textId="61EB13BF" w:rsidR="00C313BA" w:rsidRPr="00F15691" w:rsidRDefault="0022559B" w:rsidP="00FD3286">
      <w:pPr>
        <w:pBdr>
          <w:top w:val="none" w:sz="0" w:space="0" w:color="auto"/>
          <w:left w:val="none" w:sz="0" w:space="0" w:color="auto"/>
          <w:bottom w:val="none" w:sz="0" w:space="0" w:color="auto"/>
          <w:right w:val="none" w:sz="0" w:space="0" w:color="auto"/>
        </w:pBdr>
        <w:ind w:left="909" w:hangingChars="505" w:hanging="909"/>
        <w:textAlignment w:val="auto"/>
        <w:rPr>
          <w:rFonts w:eastAsia="標楷體"/>
          <w:sz w:val="18"/>
          <w:szCs w:val="18"/>
        </w:rPr>
      </w:pPr>
      <w:r w:rsidRPr="00F15691">
        <w:rPr>
          <w:rFonts w:eastAsia="微軟正黑體"/>
          <w:sz w:val="18"/>
          <w:szCs w:val="18"/>
        </w:rPr>
        <w:t xml:space="preserve">Description: </w:t>
      </w:r>
      <w:r w:rsidR="00A34C0B" w:rsidRPr="00F15691">
        <w:rPr>
          <w:rFonts w:eastAsia="微軟正黑體"/>
          <w:sz w:val="18"/>
          <w:szCs w:val="18"/>
        </w:rPr>
        <w:t>Information you provided below will be used by CYUT to allocate funds and manage resources for the private school retirement fund. Please complete it accurately.</w:t>
      </w:r>
    </w:p>
    <w:p w14:paraId="49B994D2" w14:textId="542AB9C1" w:rsidR="00164C4A" w:rsidRPr="00F15691" w:rsidRDefault="00164C4A" w:rsidP="00AC13B5">
      <w:pPr>
        <w:pBdr>
          <w:top w:val="none" w:sz="0" w:space="0" w:color="auto"/>
          <w:left w:val="none" w:sz="0" w:space="0" w:color="auto"/>
          <w:bottom w:val="none" w:sz="0" w:space="0" w:color="auto"/>
          <w:right w:val="none" w:sz="0" w:space="0" w:color="auto"/>
        </w:pBdr>
        <w:spacing w:before="240" w:line="300" w:lineRule="exact"/>
        <w:ind w:left="426" w:hangingChars="152" w:hanging="426"/>
        <w:textAlignment w:val="auto"/>
        <w:rPr>
          <w:rFonts w:eastAsia="標楷體"/>
        </w:rPr>
      </w:pPr>
      <w:r w:rsidRPr="00F15691">
        <w:rPr>
          <w:rFonts w:eastAsia="標楷體" w:hint="eastAsia"/>
          <w:b/>
          <w:bCs/>
          <w:sz w:val="28"/>
          <w:szCs w:val="28"/>
        </w:rPr>
        <w:t>1</w:t>
      </w:r>
      <w:r w:rsidRPr="00F15691">
        <w:rPr>
          <w:rFonts w:eastAsia="標楷體" w:hint="eastAsia"/>
          <w:b/>
          <w:bCs/>
          <w:sz w:val="28"/>
          <w:szCs w:val="28"/>
        </w:rPr>
        <w:t>、曾任公、教、政、軍等</w:t>
      </w:r>
      <w:r w:rsidR="00BD55F1" w:rsidRPr="00F15691">
        <w:rPr>
          <w:rFonts w:eastAsia="標楷體" w:hint="eastAsia"/>
          <w:b/>
          <w:bCs/>
          <w:sz w:val="28"/>
          <w:szCs w:val="28"/>
        </w:rPr>
        <w:t>專任</w:t>
      </w:r>
      <w:r w:rsidRPr="00F15691">
        <w:rPr>
          <w:rFonts w:eastAsia="標楷體" w:hint="eastAsia"/>
          <w:b/>
          <w:bCs/>
          <w:sz w:val="28"/>
          <w:szCs w:val="28"/>
        </w:rPr>
        <w:t>人員身分說明。</w:t>
      </w:r>
      <w:r w:rsidR="0022559B" w:rsidRPr="00F15691">
        <w:rPr>
          <w:rFonts w:eastAsia="標楷體"/>
          <w:sz w:val="24"/>
          <w:szCs w:val="24"/>
        </w:rPr>
        <w:br/>
      </w:r>
      <w:r w:rsidR="0022559B" w:rsidRPr="00F15691">
        <w:rPr>
          <w:rFonts w:eastAsia="標楷體"/>
        </w:rPr>
        <w:t>Description</w:t>
      </w:r>
      <w:r w:rsidR="00A34C0B" w:rsidRPr="00F15691">
        <w:rPr>
          <w:rFonts w:eastAsia="標楷體"/>
        </w:rPr>
        <w:t xml:space="preserve"> </w:t>
      </w:r>
      <w:r w:rsidR="0022559B" w:rsidRPr="00F15691">
        <w:rPr>
          <w:rFonts w:eastAsia="標楷體"/>
        </w:rPr>
        <w:t xml:space="preserve">of </w:t>
      </w:r>
      <w:r w:rsidR="00646B7F" w:rsidRPr="00F15691">
        <w:rPr>
          <w:rFonts w:eastAsia="標楷體"/>
        </w:rPr>
        <w:t>p</w:t>
      </w:r>
      <w:r w:rsidR="0022559B" w:rsidRPr="00F15691">
        <w:rPr>
          <w:rFonts w:eastAsia="標楷體"/>
        </w:rPr>
        <w:t xml:space="preserve">revious </w:t>
      </w:r>
      <w:r w:rsidR="00646B7F" w:rsidRPr="00F15691">
        <w:rPr>
          <w:rFonts w:eastAsia="標楷體"/>
        </w:rPr>
        <w:t>f</w:t>
      </w:r>
      <w:r w:rsidR="0022559B" w:rsidRPr="00F15691">
        <w:rPr>
          <w:rFonts w:eastAsia="標楷體"/>
        </w:rPr>
        <w:t>ull-</w:t>
      </w:r>
      <w:r w:rsidR="00646B7F" w:rsidRPr="00F15691">
        <w:rPr>
          <w:rFonts w:eastAsia="標楷體"/>
        </w:rPr>
        <w:t>t</w:t>
      </w:r>
      <w:r w:rsidR="0022559B" w:rsidRPr="00F15691">
        <w:rPr>
          <w:rFonts w:eastAsia="標楷體"/>
        </w:rPr>
        <w:t xml:space="preserve">ime </w:t>
      </w:r>
      <w:r w:rsidR="00646B7F" w:rsidRPr="00F15691">
        <w:rPr>
          <w:rFonts w:eastAsia="標楷體"/>
        </w:rPr>
        <w:t>e</w:t>
      </w:r>
      <w:r w:rsidR="0022559B" w:rsidRPr="00F15691">
        <w:rPr>
          <w:rFonts w:eastAsia="標楷體"/>
        </w:rPr>
        <w:t xml:space="preserve">mployment in </w:t>
      </w:r>
      <w:r w:rsidR="009D57B7" w:rsidRPr="00F15691">
        <w:rPr>
          <w:rFonts w:eastAsia="標楷體"/>
        </w:rPr>
        <w:t>p</w:t>
      </w:r>
      <w:r w:rsidR="0022559B" w:rsidRPr="00F15691">
        <w:rPr>
          <w:rFonts w:eastAsia="標楷體"/>
        </w:rPr>
        <w:t xml:space="preserve">ublic </w:t>
      </w:r>
      <w:r w:rsidR="009D57B7" w:rsidRPr="00F15691">
        <w:rPr>
          <w:rFonts w:eastAsia="標楷體"/>
        </w:rPr>
        <w:t>s</w:t>
      </w:r>
      <w:r w:rsidR="0022559B" w:rsidRPr="00F15691">
        <w:rPr>
          <w:rFonts w:eastAsia="標楷體"/>
        </w:rPr>
        <w:t xml:space="preserve">ervice, </w:t>
      </w:r>
      <w:r w:rsidR="009D57B7" w:rsidRPr="00F15691">
        <w:rPr>
          <w:rFonts w:eastAsia="標楷體"/>
        </w:rPr>
        <w:t>e</w:t>
      </w:r>
      <w:r w:rsidR="0022559B" w:rsidRPr="00F15691">
        <w:rPr>
          <w:rFonts w:eastAsia="標楷體"/>
        </w:rPr>
        <w:t xml:space="preserve">ducation, </w:t>
      </w:r>
      <w:r w:rsidR="009D57B7" w:rsidRPr="00F15691">
        <w:rPr>
          <w:rFonts w:eastAsia="標楷體"/>
        </w:rPr>
        <w:t>g</w:t>
      </w:r>
      <w:r w:rsidR="0022559B" w:rsidRPr="00F15691">
        <w:rPr>
          <w:rFonts w:eastAsia="標楷體"/>
        </w:rPr>
        <w:t xml:space="preserve">overnment, and </w:t>
      </w:r>
      <w:r w:rsidR="009D57B7" w:rsidRPr="00F15691">
        <w:rPr>
          <w:rFonts w:eastAsia="標楷體"/>
        </w:rPr>
        <w:t>m</w:t>
      </w:r>
      <w:r w:rsidR="0022559B" w:rsidRPr="00F15691">
        <w:rPr>
          <w:rFonts w:eastAsia="標楷體"/>
        </w:rPr>
        <w:t xml:space="preserve">ilitary </w:t>
      </w:r>
      <w:r w:rsidR="009D57B7" w:rsidRPr="00F15691">
        <w:rPr>
          <w:rFonts w:eastAsia="標楷體"/>
        </w:rPr>
        <w:t>r</w:t>
      </w:r>
      <w:r w:rsidR="0022559B" w:rsidRPr="00F15691">
        <w:rPr>
          <w:rFonts w:eastAsia="標楷體"/>
        </w:rPr>
        <w:t>oles</w:t>
      </w:r>
      <w:r w:rsidR="00A34C0B" w:rsidRPr="00F15691">
        <w:rPr>
          <w:rFonts w:eastAsia="標楷體"/>
        </w:rPr>
        <w:t>.</w:t>
      </w:r>
    </w:p>
    <w:p w14:paraId="6F8F14DA" w14:textId="12EA90BE" w:rsidR="00164C4A"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rPr>
      </w:pPr>
      <w:r w:rsidRPr="00F15691">
        <w:rPr>
          <w:rFonts w:eastAsia="標楷體" w:hint="eastAsia"/>
          <w:sz w:val="24"/>
          <w:szCs w:val="24"/>
        </w:rPr>
        <w:t>□</w:t>
      </w:r>
      <w:r w:rsidRPr="00F15691">
        <w:rPr>
          <w:rFonts w:eastAsia="標楷體" w:hint="eastAsia"/>
          <w:sz w:val="24"/>
          <w:szCs w:val="24"/>
        </w:rPr>
        <w:t>1-1.</w:t>
      </w:r>
      <w:r w:rsidRPr="00F15691">
        <w:rPr>
          <w:rFonts w:eastAsia="標楷體" w:hint="eastAsia"/>
          <w:sz w:val="24"/>
          <w:szCs w:val="24"/>
        </w:rPr>
        <w:t>曾具公務人員保險被保險人身分者。</w:t>
      </w:r>
      <w:r w:rsidR="0022559B" w:rsidRPr="00F15691">
        <w:rPr>
          <w:rFonts w:eastAsia="標楷體"/>
          <w:sz w:val="24"/>
          <w:szCs w:val="24"/>
        </w:rPr>
        <w:br/>
      </w:r>
      <w:r w:rsidR="0022559B" w:rsidRPr="00F15691">
        <w:rPr>
          <w:rFonts w:eastAsia="標楷體" w:hint="eastAsia"/>
        </w:rPr>
        <w:t>P</w:t>
      </w:r>
      <w:r w:rsidR="0022559B" w:rsidRPr="00F15691">
        <w:rPr>
          <w:rFonts w:eastAsia="標楷體"/>
        </w:rPr>
        <w:t>reviously held status as an insured individual under civil service insurance.</w:t>
      </w:r>
    </w:p>
    <w:p w14:paraId="2A7ACDB0" w14:textId="5248E88F" w:rsidR="00476664" w:rsidRPr="00F15691" w:rsidRDefault="008F2229"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18"/>
          <w:szCs w:val="18"/>
        </w:rPr>
      </w:pPr>
      <w:r w:rsidRPr="00F15691">
        <w:rPr>
          <w:rFonts w:eastAsia="標楷體" w:hint="eastAsia"/>
          <w:sz w:val="24"/>
          <w:szCs w:val="24"/>
        </w:rPr>
        <w:t>□</w:t>
      </w:r>
      <w:r w:rsidR="00164C4A" w:rsidRPr="00F15691">
        <w:rPr>
          <w:rFonts w:eastAsia="標楷體" w:hint="eastAsia"/>
          <w:sz w:val="24"/>
          <w:szCs w:val="24"/>
        </w:rPr>
        <w:t>1-2.</w:t>
      </w:r>
      <w:r w:rsidR="00164C4A" w:rsidRPr="00F15691">
        <w:rPr>
          <w:rFonts w:eastAsia="標楷體" w:hint="eastAsia"/>
          <w:sz w:val="24"/>
          <w:szCs w:val="24"/>
        </w:rPr>
        <w:t>曾具教育人員（含公立及</w:t>
      </w:r>
      <w:r w:rsidR="00164C4A" w:rsidRPr="00F15691">
        <w:rPr>
          <w:rFonts w:eastAsia="標楷體" w:hint="eastAsia"/>
          <w:b/>
          <w:bCs/>
          <w:sz w:val="24"/>
          <w:szCs w:val="24"/>
        </w:rPr>
        <w:t>私立</w:t>
      </w:r>
      <w:r w:rsidR="00164C4A" w:rsidRPr="00F15691">
        <w:rPr>
          <w:rFonts w:eastAsia="標楷體" w:hint="eastAsia"/>
          <w:sz w:val="24"/>
          <w:szCs w:val="24"/>
        </w:rPr>
        <w:t>學校之教師或職員）保險被保險人身分者。</w:t>
      </w:r>
      <w:r w:rsidR="00476664" w:rsidRPr="00F15691">
        <w:rPr>
          <w:rFonts w:eastAsia="標楷體"/>
          <w:sz w:val="24"/>
          <w:szCs w:val="24"/>
        </w:rPr>
        <w:br/>
      </w:r>
      <w:r w:rsidR="00476664" w:rsidRPr="00F15691">
        <w:rPr>
          <w:rFonts w:eastAsia="標楷體" w:hint="eastAsia"/>
          <w:sz w:val="18"/>
          <w:szCs w:val="18"/>
        </w:rPr>
        <w:t>P</w:t>
      </w:r>
      <w:r w:rsidR="00476664" w:rsidRPr="00F15691">
        <w:rPr>
          <w:rFonts w:eastAsia="標楷體"/>
          <w:sz w:val="18"/>
          <w:szCs w:val="18"/>
        </w:rPr>
        <w:t>reviously held status as an insured individual under education personnel insurance.</w:t>
      </w:r>
    </w:p>
    <w:p w14:paraId="5AC48549" w14:textId="7AD7FA24"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1-3.</w:t>
      </w:r>
      <w:r w:rsidRPr="00F15691">
        <w:rPr>
          <w:rFonts w:eastAsia="標楷體" w:hint="eastAsia"/>
          <w:sz w:val="24"/>
          <w:szCs w:val="24"/>
        </w:rPr>
        <w:t>曾具政務人員保險被保險人身分者。</w:t>
      </w:r>
      <w:r w:rsidR="00476664" w:rsidRPr="00F15691">
        <w:rPr>
          <w:rFonts w:eastAsia="標楷體"/>
          <w:sz w:val="24"/>
          <w:szCs w:val="24"/>
        </w:rPr>
        <w:br/>
      </w:r>
      <w:r w:rsidR="00476664" w:rsidRPr="00F15691">
        <w:rPr>
          <w:rFonts w:eastAsia="標楷體" w:hint="eastAsia"/>
          <w:sz w:val="22"/>
          <w:szCs w:val="22"/>
        </w:rPr>
        <w:t>P</w:t>
      </w:r>
      <w:r w:rsidR="00476664" w:rsidRPr="00F15691">
        <w:rPr>
          <w:rFonts w:eastAsia="標楷體"/>
          <w:sz w:val="22"/>
          <w:szCs w:val="22"/>
        </w:rPr>
        <w:t>reviously held status as an insured individual under political personnel insurance.</w:t>
      </w:r>
    </w:p>
    <w:p w14:paraId="4AA43435" w14:textId="03209E72"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1-4.</w:t>
      </w:r>
      <w:r w:rsidRPr="00F15691">
        <w:rPr>
          <w:rFonts w:eastAsia="標楷體" w:hint="eastAsia"/>
          <w:sz w:val="24"/>
          <w:szCs w:val="24"/>
        </w:rPr>
        <w:t>曾具軍人保險被保險人身分（含</w:t>
      </w:r>
      <w:r w:rsidRPr="00F15691">
        <w:rPr>
          <w:rFonts w:eastAsia="標楷體" w:hint="eastAsia"/>
          <w:b/>
          <w:bCs/>
          <w:sz w:val="24"/>
          <w:szCs w:val="24"/>
        </w:rPr>
        <w:t>志願役</w:t>
      </w:r>
      <w:r w:rsidRPr="00F15691">
        <w:rPr>
          <w:rFonts w:eastAsia="標楷體" w:hint="eastAsia"/>
          <w:sz w:val="24"/>
          <w:szCs w:val="24"/>
        </w:rPr>
        <w:t>）者。</w:t>
      </w:r>
      <w:r w:rsidRPr="00F15691">
        <w:rPr>
          <w:rFonts w:eastAsia="標楷體" w:hint="eastAsia"/>
          <w:sz w:val="28"/>
          <w:szCs w:val="28"/>
        </w:rPr>
        <w:t xml:space="preserve"> </w:t>
      </w:r>
      <w:r w:rsidR="00476664" w:rsidRPr="00F15691">
        <w:rPr>
          <w:rFonts w:eastAsia="標楷體"/>
          <w:sz w:val="28"/>
          <w:szCs w:val="28"/>
        </w:rPr>
        <w:br/>
      </w:r>
      <w:r w:rsidR="00476664" w:rsidRPr="00F15691">
        <w:rPr>
          <w:rFonts w:eastAsia="標楷體" w:hint="eastAsia"/>
          <w:sz w:val="22"/>
          <w:szCs w:val="22"/>
        </w:rPr>
        <w:t>P</w:t>
      </w:r>
      <w:r w:rsidR="00476664" w:rsidRPr="00F15691">
        <w:rPr>
          <w:rFonts w:eastAsia="標楷體"/>
          <w:sz w:val="22"/>
          <w:szCs w:val="22"/>
        </w:rPr>
        <w:t>reviously held status as an insured individual under military insurance (including voluntary military service).</w:t>
      </w:r>
    </w:p>
    <w:p w14:paraId="156B3CE8" w14:textId="30C3DF6D"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1-5.</w:t>
      </w:r>
      <w:r w:rsidRPr="00F15691">
        <w:rPr>
          <w:rFonts w:eastAsia="標楷體" w:hint="eastAsia"/>
          <w:sz w:val="24"/>
          <w:szCs w:val="24"/>
        </w:rPr>
        <w:t>曾具公營事業人員保險被保險人身分者。</w:t>
      </w:r>
      <w:r w:rsidR="00476664" w:rsidRPr="00F15691">
        <w:rPr>
          <w:rFonts w:eastAsia="標楷體"/>
          <w:sz w:val="28"/>
          <w:szCs w:val="28"/>
        </w:rPr>
        <w:br/>
      </w:r>
      <w:r w:rsidR="00476664" w:rsidRPr="00F15691">
        <w:rPr>
          <w:rFonts w:eastAsia="標楷體" w:hint="eastAsia"/>
          <w:sz w:val="22"/>
          <w:szCs w:val="22"/>
        </w:rPr>
        <w:t>P</w:t>
      </w:r>
      <w:r w:rsidR="00476664" w:rsidRPr="00F15691">
        <w:rPr>
          <w:rFonts w:eastAsia="標楷體"/>
          <w:sz w:val="22"/>
          <w:szCs w:val="22"/>
        </w:rPr>
        <w:t>reviously held status as an insured individual under public enterprise insurance.</w:t>
      </w:r>
    </w:p>
    <w:p w14:paraId="59038C59" w14:textId="00613DB3" w:rsidR="00164C4A"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1-6.</w:t>
      </w:r>
      <w:r w:rsidRPr="00F15691">
        <w:rPr>
          <w:rFonts w:eastAsia="標楷體" w:hint="eastAsia"/>
          <w:sz w:val="24"/>
          <w:szCs w:val="24"/>
        </w:rPr>
        <w:t>曾具其他公職人員保險被保險人身分者。（註：公職稱職為：＿＿＿＿）</w:t>
      </w:r>
      <w:r w:rsidR="00476664" w:rsidRPr="00F15691">
        <w:rPr>
          <w:rFonts w:eastAsia="標楷體"/>
          <w:sz w:val="28"/>
          <w:szCs w:val="28"/>
        </w:rPr>
        <w:br/>
      </w:r>
      <w:r w:rsidR="00476664" w:rsidRPr="00F15691">
        <w:rPr>
          <w:rFonts w:eastAsia="標楷體" w:hint="eastAsia"/>
          <w:sz w:val="22"/>
          <w:szCs w:val="22"/>
        </w:rPr>
        <w:t>P</w:t>
      </w:r>
      <w:r w:rsidR="00476664" w:rsidRPr="00F15691">
        <w:rPr>
          <w:rFonts w:eastAsia="標楷體"/>
          <w:sz w:val="22"/>
          <w:szCs w:val="22"/>
        </w:rPr>
        <w:t xml:space="preserve">reviously held status as an insured individual under other public </w:t>
      </w:r>
      <w:r w:rsidR="00646B7F" w:rsidRPr="00F15691">
        <w:rPr>
          <w:rFonts w:eastAsia="標楷體"/>
          <w:sz w:val="22"/>
          <w:szCs w:val="22"/>
        </w:rPr>
        <w:t>service</w:t>
      </w:r>
      <w:r w:rsidR="00476664" w:rsidRPr="00F15691">
        <w:rPr>
          <w:rFonts w:eastAsia="標楷體"/>
          <w:sz w:val="22"/>
          <w:szCs w:val="22"/>
        </w:rPr>
        <w:t xml:space="preserve"> insurance. (Note: Title of public </w:t>
      </w:r>
      <w:r w:rsidR="00646B7F" w:rsidRPr="00F15691">
        <w:rPr>
          <w:rFonts w:eastAsia="標楷體"/>
          <w:sz w:val="22"/>
          <w:szCs w:val="22"/>
        </w:rPr>
        <w:t>service</w:t>
      </w:r>
      <w:r w:rsidR="00476664" w:rsidRPr="00F15691">
        <w:rPr>
          <w:rFonts w:eastAsia="標楷體"/>
          <w:sz w:val="22"/>
          <w:szCs w:val="22"/>
        </w:rPr>
        <w:t>: _______________________)</w:t>
      </w:r>
    </w:p>
    <w:p w14:paraId="6F230A3E" w14:textId="77777777" w:rsidR="00FD3286"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350"/>
        <w:textAlignment w:val="auto"/>
        <w:rPr>
          <w:rFonts w:eastAsia="標楷體"/>
          <w:sz w:val="22"/>
          <w:szCs w:val="22"/>
        </w:rPr>
      </w:pPr>
      <w:r w:rsidRPr="00F15691">
        <w:rPr>
          <w:rFonts w:eastAsia="標楷體" w:hint="eastAsia"/>
          <w:sz w:val="24"/>
          <w:szCs w:val="24"/>
        </w:rPr>
        <w:t>□</w:t>
      </w:r>
      <w:r w:rsidRPr="00F15691">
        <w:rPr>
          <w:rFonts w:eastAsia="標楷體" w:hint="eastAsia"/>
          <w:b/>
          <w:bCs/>
          <w:sz w:val="24"/>
          <w:szCs w:val="24"/>
          <w:u w:val="single"/>
        </w:rPr>
        <w:t>1</w:t>
      </w:r>
      <w:r w:rsidRPr="00C73D00">
        <w:rPr>
          <w:rFonts w:eastAsia="標楷體" w:hint="eastAsia"/>
          <w:b/>
          <w:bCs/>
          <w:sz w:val="24"/>
          <w:szCs w:val="24"/>
          <w:u w:val="single"/>
        </w:rPr>
        <w:t>-7</w:t>
      </w:r>
      <w:r w:rsidRPr="00C73D00">
        <w:rPr>
          <w:rFonts w:eastAsia="標楷體" w:hint="eastAsia"/>
          <w:b/>
          <w:bCs/>
          <w:sz w:val="24"/>
          <w:szCs w:val="24"/>
        </w:rPr>
        <w:t>.</w:t>
      </w:r>
      <w:r w:rsidRPr="00C73D00">
        <w:rPr>
          <w:rFonts w:eastAsia="標楷體" w:hint="eastAsia"/>
          <w:b/>
          <w:bCs/>
          <w:sz w:val="24"/>
          <w:szCs w:val="24"/>
        </w:rPr>
        <w:t>未具上述身分</w:t>
      </w:r>
      <w:r w:rsidRPr="00F15691">
        <w:rPr>
          <w:rFonts w:eastAsia="標楷體" w:hint="eastAsia"/>
          <w:sz w:val="24"/>
          <w:szCs w:val="24"/>
        </w:rPr>
        <w:t>。</w:t>
      </w:r>
      <w:r w:rsidR="00476664" w:rsidRPr="00F15691">
        <w:rPr>
          <w:rFonts w:eastAsia="標楷體" w:hint="eastAsia"/>
          <w:sz w:val="22"/>
          <w:szCs w:val="22"/>
        </w:rPr>
        <w:t>N</w:t>
      </w:r>
      <w:r w:rsidR="00476664" w:rsidRPr="00F15691">
        <w:rPr>
          <w:rFonts w:eastAsia="標楷體"/>
          <w:sz w:val="22"/>
          <w:szCs w:val="22"/>
        </w:rPr>
        <w:t>one of the above.</w:t>
      </w:r>
    </w:p>
    <w:p w14:paraId="782C1635" w14:textId="2696EF6E" w:rsidR="00164C4A"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350"/>
        <w:textAlignment w:val="auto"/>
        <w:rPr>
          <w:rFonts w:eastAsia="標楷體"/>
          <w:sz w:val="24"/>
          <w:szCs w:val="24"/>
        </w:rPr>
      </w:pPr>
      <w:r w:rsidRPr="00F15691">
        <w:rPr>
          <w:rFonts w:eastAsia="標楷體" w:hint="eastAsia"/>
          <w:sz w:val="24"/>
          <w:szCs w:val="24"/>
        </w:rPr>
        <w:t>（</w:t>
      </w:r>
      <w:r w:rsidRPr="00F15691">
        <w:rPr>
          <w:rFonts w:eastAsia="標楷體" w:hint="eastAsia"/>
          <w:color w:val="FF0000"/>
          <w:sz w:val="22"/>
          <w:szCs w:val="22"/>
        </w:rPr>
        <w:t>勾選</w:t>
      </w:r>
      <w:r w:rsidRPr="00F15691">
        <w:rPr>
          <w:rFonts w:eastAsia="標楷體" w:hint="eastAsia"/>
          <w:b/>
          <w:bCs/>
          <w:color w:val="FF0000"/>
          <w:sz w:val="22"/>
          <w:szCs w:val="22"/>
          <w:u w:val="single"/>
        </w:rPr>
        <w:t>編號</w:t>
      </w:r>
      <w:r w:rsidRPr="00F15691">
        <w:rPr>
          <w:rFonts w:eastAsia="標楷體"/>
          <w:b/>
          <w:bCs/>
          <w:color w:val="FF0000"/>
          <w:sz w:val="22"/>
          <w:szCs w:val="22"/>
          <w:u w:val="single"/>
        </w:rPr>
        <w:t>1-7</w:t>
      </w:r>
      <w:r w:rsidRPr="00F15691">
        <w:rPr>
          <w:rFonts w:eastAsia="標楷體" w:hint="eastAsia"/>
          <w:b/>
          <w:bCs/>
          <w:color w:val="FF0000"/>
          <w:sz w:val="22"/>
          <w:szCs w:val="22"/>
          <w:u w:val="single"/>
        </w:rPr>
        <w:t>者以下免填</w:t>
      </w:r>
      <w:r w:rsidRPr="00F15691">
        <w:rPr>
          <w:rFonts w:eastAsia="標楷體" w:hint="eastAsia"/>
          <w:sz w:val="22"/>
          <w:szCs w:val="22"/>
        </w:rPr>
        <w:t>，請</w:t>
      </w:r>
      <w:r w:rsidR="00F15691">
        <w:rPr>
          <w:rFonts w:eastAsia="標楷體" w:hint="eastAsia"/>
          <w:sz w:val="22"/>
          <w:szCs w:val="22"/>
        </w:rPr>
        <w:t>直接跳至</w:t>
      </w:r>
      <w:r w:rsidRPr="00F15691">
        <w:rPr>
          <w:rFonts w:eastAsia="標楷體" w:hint="eastAsia"/>
          <w:sz w:val="22"/>
          <w:szCs w:val="22"/>
        </w:rPr>
        <w:t>下方</w:t>
      </w:r>
      <w:r w:rsidRPr="00F15691">
        <w:rPr>
          <w:rFonts w:eastAsia="標楷體" w:hint="eastAsia"/>
          <w:b/>
          <w:bCs/>
          <w:color w:val="FF0000"/>
          <w:sz w:val="22"/>
          <w:szCs w:val="22"/>
        </w:rPr>
        <w:t>簽名</w:t>
      </w:r>
      <w:r w:rsidR="007C45C6" w:rsidRPr="00F15691">
        <w:rPr>
          <w:rFonts w:eastAsia="標楷體" w:hint="eastAsia"/>
          <w:b/>
          <w:bCs/>
          <w:sz w:val="22"/>
          <w:szCs w:val="22"/>
        </w:rPr>
        <w:t>。</w:t>
      </w:r>
      <w:r w:rsidR="00BC4E4F" w:rsidRPr="00F15691">
        <w:rPr>
          <w:rFonts w:eastAsia="標楷體" w:hint="eastAsia"/>
          <w:b/>
          <w:bCs/>
          <w:sz w:val="22"/>
          <w:szCs w:val="22"/>
        </w:rPr>
        <w:t xml:space="preserve"> </w:t>
      </w:r>
      <w:r w:rsidR="00476664" w:rsidRPr="00F15691">
        <w:rPr>
          <w:rFonts w:eastAsia="標楷體"/>
          <w:sz w:val="22"/>
          <w:szCs w:val="22"/>
        </w:rPr>
        <w:t>If you select this option, you do not need to complete the following but sign at the bottom of this page.</w:t>
      </w:r>
      <w:r w:rsidR="00476664" w:rsidRPr="00F15691">
        <w:rPr>
          <w:rFonts w:eastAsia="標楷體"/>
          <w:sz w:val="24"/>
          <w:szCs w:val="24"/>
        </w:rPr>
        <w:t>)</w:t>
      </w:r>
    </w:p>
    <w:p w14:paraId="4E5CF453" w14:textId="613B95D9" w:rsidR="00164C4A" w:rsidRPr="00F15691" w:rsidRDefault="00164C4A" w:rsidP="00D364D5">
      <w:pPr>
        <w:pBdr>
          <w:top w:val="none" w:sz="0" w:space="0" w:color="auto"/>
          <w:left w:val="none" w:sz="0" w:space="0" w:color="auto"/>
          <w:bottom w:val="none" w:sz="0" w:space="0" w:color="auto"/>
          <w:right w:val="none" w:sz="0" w:space="0" w:color="auto"/>
        </w:pBdr>
        <w:spacing w:before="240" w:line="300" w:lineRule="exact"/>
        <w:ind w:left="426" w:hangingChars="152" w:hanging="426"/>
        <w:textAlignment w:val="auto"/>
        <w:rPr>
          <w:rFonts w:eastAsia="標楷體"/>
          <w:sz w:val="22"/>
          <w:szCs w:val="22"/>
        </w:rPr>
      </w:pPr>
      <w:r w:rsidRPr="00F15691">
        <w:rPr>
          <w:rFonts w:eastAsia="標楷體" w:hint="eastAsia"/>
          <w:sz w:val="28"/>
          <w:szCs w:val="28"/>
        </w:rPr>
        <w:t>2</w:t>
      </w:r>
      <w:r w:rsidRPr="00F15691">
        <w:rPr>
          <w:rFonts w:eastAsia="標楷體" w:hint="eastAsia"/>
          <w:sz w:val="28"/>
          <w:szCs w:val="28"/>
        </w:rPr>
        <w:t>、前項</w:t>
      </w:r>
      <w:r w:rsidRPr="00F15691">
        <w:rPr>
          <w:rFonts w:eastAsia="標楷體" w:hint="eastAsia"/>
          <w:b/>
          <w:bCs/>
          <w:sz w:val="28"/>
          <w:szCs w:val="28"/>
          <w:u w:val="single"/>
        </w:rPr>
        <w:t>1</w:t>
      </w:r>
      <w:r w:rsidRPr="00F15691">
        <w:rPr>
          <w:rFonts w:eastAsia="標楷體"/>
          <w:b/>
          <w:bCs/>
          <w:sz w:val="28"/>
          <w:szCs w:val="28"/>
          <w:u w:val="single"/>
        </w:rPr>
        <w:t>-1</w:t>
      </w:r>
      <w:r w:rsidRPr="00F15691">
        <w:rPr>
          <w:rFonts w:eastAsia="標楷體" w:hint="eastAsia"/>
          <w:b/>
          <w:bCs/>
          <w:sz w:val="28"/>
          <w:szCs w:val="28"/>
          <w:u w:val="single"/>
        </w:rPr>
        <w:t>至</w:t>
      </w:r>
      <w:r w:rsidRPr="00F15691">
        <w:rPr>
          <w:rFonts w:eastAsia="標楷體" w:hint="eastAsia"/>
          <w:b/>
          <w:bCs/>
          <w:sz w:val="28"/>
          <w:szCs w:val="28"/>
          <w:u w:val="single"/>
        </w:rPr>
        <w:t>1</w:t>
      </w:r>
      <w:r w:rsidRPr="00F15691">
        <w:rPr>
          <w:rFonts w:eastAsia="標楷體"/>
          <w:b/>
          <w:bCs/>
          <w:sz w:val="28"/>
          <w:szCs w:val="28"/>
          <w:u w:val="single"/>
        </w:rPr>
        <w:t>-6</w:t>
      </w:r>
      <w:r w:rsidRPr="00F15691">
        <w:rPr>
          <w:rFonts w:eastAsia="標楷體" w:hint="eastAsia"/>
          <w:sz w:val="28"/>
          <w:szCs w:val="28"/>
        </w:rPr>
        <w:t>所勾選之經歷及支領情況彙整表</w:t>
      </w:r>
      <w:r w:rsidR="00476664" w:rsidRPr="00F15691">
        <w:rPr>
          <w:rFonts w:eastAsia="標楷體" w:hint="eastAsia"/>
          <w:sz w:val="24"/>
          <w:szCs w:val="24"/>
        </w:rPr>
        <w:t xml:space="preserve"> </w:t>
      </w:r>
      <w:r w:rsidR="00D364D5" w:rsidRPr="00F15691">
        <w:rPr>
          <w:rFonts w:eastAsia="標楷體"/>
          <w:sz w:val="24"/>
          <w:szCs w:val="24"/>
        </w:rPr>
        <w:br/>
      </w:r>
      <w:r w:rsidR="00476664" w:rsidRPr="00F15691">
        <w:rPr>
          <w:rFonts w:eastAsia="標楷體"/>
          <w:sz w:val="22"/>
          <w:szCs w:val="22"/>
        </w:rPr>
        <w:t xml:space="preserve">Summary of </w:t>
      </w:r>
      <w:r w:rsidR="009D57B7" w:rsidRPr="00F15691">
        <w:rPr>
          <w:rFonts w:eastAsia="標楷體"/>
          <w:sz w:val="22"/>
          <w:szCs w:val="22"/>
        </w:rPr>
        <w:t>e</w:t>
      </w:r>
      <w:r w:rsidR="00476664" w:rsidRPr="00F15691">
        <w:rPr>
          <w:rFonts w:eastAsia="標楷體"/>
          <w:sz w:val="22"/>
          <w:szCs w:val="22"/>
        </w:rPr>
        <w:t xml:space="preserve">xperiences and </w:t>
      </w:r>
      <w:r w:rsidR="009D57B7" w:rsidRPr="00F15691">
        <w:rPr>
          <w:rFonts w:eastAsia="標楷體"/>
          <w:sz w:val="22"/>
          <w:szCs w:val="22"/>
        </w:rPr>
        <w:t>b</w:t>
      </w:r>
      <w:r w:rsidR="00476664" w:rsidRPr="00F15691">
        <w:rPr>
          <w:rFonts w:eastAsia="標楷體"/>
          <w:sz w:val="22"/>
          <w:szCs w:val="22"/>
        </w:rPr>
        <w:t xml:space="preserve">enefits for </w:t>
      </w:r>
      <w:r w:rsidR="00BC4E4F" w:rsidRPr="00F15691">
        <w:rPr>
          <w:rFonts w:eastAsia="標楷體"/>
          <w:sz w:val="22"/>
          <w:szCs w:val="22"/>
        </w:rPr>
        <w:t>selected i</w:t>
      </w:r>
      <w:r w:rsidR="00476664" w:rsidRPr="00F15691">
        <w:rPr>
          <w:rFonts w:eastAsia="標楷體"/>
          <w:sz w:val="22"/>
          <w:szCs w:val="22"/>
        </w:rPr>
        <w:t xml:space="preserve">tems 1-1 to 1-6 </w:t>
      </w:r>
    </w:p>
    <w:tbl>
      <w:tblPr>
        <w:tblW w:w="11058" w:type="dxa"/>
        <w:jc w:val="center"/>
        <w:tblCellMar>
          <w:left w:w="28" w:type="dxa"/>
          <w:right w:w="28" w:type="dxa"/>
        </w:tblCellMar>
        <w:tblLook w:val="04A0" w:firstRow="1" w:lastRow="0" w:firstColumn="1" w:lastColumn="0" w:noHBand="0" w:noVBand="1"/>
      </w:tblPr>
      <w:tblGrid>
        <w:gridCol w:w="443"/>
        <w:gridCol w:w="1825"/>
        <w:gridCol w:w="999"/>
        <w:gridCol w:w="370"/>
        <w:gridCol w:w="370"/>
        <w:gridCol w:w="370"/>
        <w:gridCol w:w="378"/>
        <w:gridCol w:w="378"/>
        <w:gridCol w:w="378"/>
        <w:gridCol w:w="2009"/>
        <w:gridCol w:w="1336"/>
        <w:gridCol w:w="1324"/>
        <w:gridCol w:w="878"/>
      </w:tblGrid>
      <w:tr w:rsidR="00F15691" w:rsidRPr="00F15691" w14:paraId="6B5759FE" w14:textId="77777777" w:rsidTr="00F15691">
        <w:trPr>
          <w:trHeight w:val="624"/>
          <w:jc w:val="center"/>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8379" w14:textId="77777777"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2"/>
                <w:szCs w:val="22"/>
              </w:rPr>
            </w:pPr>
            <w:r w:rsidRPr="00F15691">
              <w:rPr>
                <w:rFonts w:eastAsia="標楷體" w:cs="新細明體" w:hint="eastAsia"/>
                <w:sz w:val="22"/>
                <w:szCs w:val="22"/>
              </w:rPr>
              <w:t>序號</w:t>
            </w:r>
          </w:p>
          <w:p w14:paraId="5F1604C5" w14:textId="4D10CD1A" w:rsidR="00C473E6" w:rsidRPr="00F15691" w:rsidRDefault="00C473E6" w:rsidP="00A80907">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N</w:t>
            </w:r>
            <w:r w:rsidRPr="00F15691">
              <w:rPr>
                <w:rFonts w:eastAsia="標楷體" w:cs="新細明體"/>
              </w:rPr>
              <w:t>o.</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6AC1D3A1" w14:textId="330BF454"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機關或學校</w:t>
            </w:r>
            <w:r w:rsidR="00C473E6" w:rsidRPr="00F15691">
              <w:rPr>
                <w:rFonts w:eastAsia="標楷體" w:cs="新細明體" w:hint="eastAsia"/>
                <w:sz w:val="22"/>
                <w:szCs w:val="22"/>
              </w:rPr>
              <w:t xml:space="preserve"> </w:t>
            </w:r>
            <w:r w:rsidR="00C473E6" w:rsidRPr="00F15691">
              <w:rPr>
                <w:rFonts w:eastAsia="標楷體" w:cs="新細明體"/>
              </w:rPr>
              <w:t>Organization / School</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8E0AE11" w14:textId="06420D62"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職稱</w:t>
            </w:r>
            <w:r w:rsidR="00C473E6" w:rsidRPr="00F15691">
              <w:rPr>
                <w:rFonts w:eastAsia="標楷體" w:cs="新細明體" w:hint="eastAsia"/>
                <w:sz w:val="22"/>
                <w:szCs w:val="22"/>
              </w:rPr>
              <w:t xml:space="preserve"> </w:t>
            </w:r>
            <w:r w:rsidR="00C473E6" w:rsidRPr="00F15691">
              <w:rPr>
                <w:rFonts w:eastAsia="標楷體" w:cs="新細明體"/>
              </w:rPr>
              <w:t>Position</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28F34" w14:textId="77777777"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2"/>
                <w:szCs w:val="22"/>
              </w:rPr>
            </w:pPr>
            <w:r w:rsidRPr="00F15691">
              <w:rPr>
                <w:rFonts w:eastAsia="標楷體" w:cs="新細明體" w:hint="eastAsia"/>
                <w:sz w:val="22"/>
                <w:szCs w:val="22"/>
              </w:rPr>
              <w:t>起始日</w:t>
            </w:r>
          </w:p>
          <w:p w14:paraId="01BC8D3E" w14:textId="02E52B17" w:rsidR="00164C4A" w:rsidRPr="00F15691" w:rsidRDefault="00164C4A" w:rsidP="00A80907">
            <w:pPr>
              <w:pBdr>
                <w:top w:val="none" w:sz="0" w:space="0" w:color="auto"/>
                <w:left w:val="none" w:sz="0" w:space="0" w:color="auto"/>
                <w:bottom w:val="none" w:sz="0" w:space="0" w:color="auto"/>
                <w:right w:val="none" w:sz="0" w:space="0" w:color="auto"/>
              </w:pBdr>
              <w:ind w:leftChars="-15" w:left="-30" w:rightChars="-24" w:right="-48"/>
              <w:jc w:val="center"/>
              <w:textAlignment w:val="auto"/>
              <w:rPr>
                <w:rFonts w:eastAsia="標楷體" w:cs="新細明體"/>
                <w:sz w:val="24"/>
                <w:szCs w:val="24"/>
              </w:rPr>
            </w:pPr>
            <w:r w:rsidRPr="00F15691">
              <w:rPr>
                <w:rFonts w:eastAsia="標楷體" w:cs="新細明體" w:hint="eastAsia"/>
                <w:sz w:val="18"/>
                <w:szCs w:val="18"/>
              </w:rPr>
              <w:t>(</w:t>
            </w:r>
            <w:r w:rsidRPr="00F15691">
              <w:rPr>
                <w:rFonts w:eastAsia="標楷體" w:cs="新細明體" w:hint="eastAsia"/>
                <w:sz w:val="18"/>
                <w:szCs w:val="18"/>
              </w:rPr>
              <w:t>民國年月日</w:t>
            </w:r>
            <w:r w:rsidRPr="00F15691">
              <w:rPr>
                <w:rFonts w:eastAsia="標楷體" w:cs="新細明體" w:hint="eastAsia"/>
                <w:sz w:val="18"/>
                <w:szCs w:val="18"/>
              </w:rPr>
              <w:t>)</w:t>
            </w:r>
            <w:r w:rsidR="00C473E6" w:rsidRPr="00F15691">
              <w:rPr>
                <w:rFonts w:eastAsia="標楷體" w:cs="新細明體"/>
                <w:sz w:val="18"/>
                <w:szCs w:val="18"/>
              </w:rPr>
              <w:t xml:space="preserve"> Start Date</w:t>
            </w:r>
            <w:r w:rsidR="009D57B7" w:rsidRPr="00F15691">
              <w:rPr>
                <w:rFonts w:eastAsia="標楷體" w:cs="新細明體"/>
                <w:sz w:val="18"/>
                <w:szCs w:val="18"/>
              </w:rPr>
              <w:t xml:space="preserve"> (Y/M/D)</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8344B6" w14:textId="77777777" w:rsidR="00164C4A" w:rsidRPr="00F15691" w:rsidRDefault="00164C4A" w:rsidP="00A80907">
            <w:pPr>
              <w:pBdr>
                <w:top w:val="none" w:sz="0" w:space="0" w:color="auto"/>
                <w:left w:val="none" w:sz="0" w:space="0" w:color="auto"/>
                <w:bottom w:val="none" w:sz="0" w:space="0" w:color="auto"/>
                <w:right w:val="none" w:sz="0" w:space="0" w:color="auto"/>
              </w:pBdr>
              <w:ind w:leftChars="-6" w:left="-12"/>
              <w:jc w:val="center"/>
              <w:textAlignment w:val="auto"/>
              <w:rPr>
                <w:rFonts w:eastAsia="標楷體" w:cs="新細明體"/>
                <w:sz w:val="22"/>
                <w:szCs w:val="22"/>
              </w:rPr>
            </w:pPr>
            <w:r w:rsidRPr="00F15691">
              <w:rPr>
                <w:rFonts w:eastAsia="標楷體" w:cs="新細明體" w:hint="eastAsia"/>
                <w:sz w:val="22"/>
                <w:szCs w:val="22"/>
              </w:rPr>
              <w:t>結束日</w:t>
            </w:r>
          </w:p>
          <w:p w14:paraId="7BEFD501" w14:textId="13E23BFF" w:rsidR="00164C4A" w:rsidRPr="00F15691" w:rsidRDefault="00164C4A" w:rsidP="00A80907">
            <w:pPr>
              <w:pBdr>
                <w:top w:val="none" w:sz="0" w:space="0" w:color="auto"/>
                <w:left w:val="none" w:sz="0" w:space="0" w:color="auto"/>
                <w:bottom w:val="none" w:sz="0" w:space="0" w:color="auto"/>
                <w:right w:val="none" w:sz="0" w:space="0" w:color="auto"/>
              </w:pBdr>
              <w:ind w:leftChars="-6" w:left="-12"/>
              <w:jc w:val="center"/>
              <w:textAlignment w:val="auto"/>
              <w:rPr>
                <w:rFonts w:eastAsia="標楷體" w:cs="新細明體"/>
                <w:sz w:val="24"/>
                <w:szCs w:val="24"/>
              </w:rPr>
            </w:pPr>
            <w:r w:rsidRPr="00F15691">
              <w:rPr>
                <w:rFonts w:eastAsia="標楷體" w:cs="新細明體" w:hint="eastAsia"/>
                <w:sz w:val="18"/>
                <w:szCs w:val="18"/>
              </w:rPr>
              <w:t>(</w:t>
            </w:r>
            <w:r w:rsidRPr="00F15691">
              <w:rPr>
                <w:rFonts w:eastAsia="標楷體" w:cs="新細明體" w:hint="eastAsia"/>
                <w:sz w:val="18"/>
                <w:szCs w:val="18"/>
              </w:rPr>
              <w:t>民國年月日</w:t>
            </w:r>
            <w:r w:rsidRPr="00F15691">
              <w:rPr>
                <w:rFonts w:eastAsia="標楷體" w:cs="新細明體" w:hint="eastAsia"/>
                <w:sz w:val="18"/>
                <w:szCs w:val="18"/>
              </w:rPr>
              <w:t>)</w:t>
            </w:r>
            <w:r w:rsidR="00C473E6" w:rsidRPr="00F15691">
              <w:rPr>
                <w:rFonts w:eastAsia="標楷體" w:cs="新細明體"/>
                <w:sz w:val="18"/>
                <w:szCs w:val="18"/>
              </w:rPr>
              <w:t xml:space="preserve"> End Date</w:t>
            </w:r>
            <w:r w:rsidR="009D57B7" w:rsidRPr="00F15691">
              <w:rPr>
                <w:rFonts w:eastAsia="標楷體" w:cs="新細明體"/>
                <w:sz w:val="18"/>
                <w:szCs w:val="18"/>
              </w:rPr>
              <w:t xml:space="preserve"> (Y/M/D)</w:t>
            </w:r>
          </w:p>
        </w:tc>
        <w:tc>
          <w:tcPr>
            <w:tcW w:w="2009" w:type="dxa"/>
            <w:tcBorders>
              <w:top w:val="single" w:sz="4" w:space="0" w:color="auto"/>
              <w:left w:val="nil"/>
              <w:bottom w:val="single" w:sz="4" w:space="0" w:color="auto"/>
              <w:right w:val="single" w:sz="4" w:space="0" w:color="auto"/>
            </w:tcBorders>
            <w:shd w:val="clear" w:color="auto" w:fill="auto"/>
            <w:vAlign w:val="center"/>
            <w:hideMark/>
          </w:tcPr>
          <w:p w14:paraId="3ACB84DE" w14:textId="4BC40CA2"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退休</w:t>
            </w:r>
            <w:r w:rsidRPr="00F15691">
              <w:rPr>
                <w:rFonts w:eastAsia="標楷體" w:cs="新細明體" w:hint="eastAsia"/>
                <w:sz w:val="22"/>
                <w:szCs w:val="22"/>
              </w:rPr>
              <w:t>(</w:t>
            </w:r>
            <w:r w:rsidRPr="00F15691">
              <w:rPr>
                <w:rFonts w:eastAsia="標楷體" w:cs="新細明體" w:hint="eastAsia"/>
                <w:sz w:val="22"/>
                <w:szCs w:val="22"/>
              </w:rPr>
              <w:t>伍</w:t>
            </w:r>
            <w:r w:rsidRPr="00F15691">
              <w:rPr>
                <w:rFonts w:eastAsia="標楷體" w:cs="新細明體" w:hint="eastAsia"/>
                <w:sz w:val="22"/>
                <w:szCs w:val="22"/>
              </w:rPr>
              <w:t>)</w:t>
            </w:r>
            <w:r w:rsidRPr="00F15691">
              <w:rPr>
                <w:rFonts w:eastAsia="標楷體" w:cs="新細明體" w:hint="eastAsia"/>
                <w:sz w:val="22"/>
                <w:szCs w:val="22"/>
              </w:rPr>
              <w:t>俸</w:t>
            </w:r>
            <w:r w:rsidRPr="00F15691">
              <w:rPr>
                <w:rFonts w:eastAsia="標楷體" w:cs="新細明體" w:hint="eastAsia"/>
                <w:sz w:val="22"/>
                <w:szCs w:val="22"/>
              </w:rPr>
              <w:br/>
              <w:t>(</w:t>
            </w:r>
            <w:r w:rsidRPr="00F15691">
              <w:rPr>
                <w:rFonts w:eastAsia="標楷體" w:cs="新細明體" w:hint="eastAsia"/>
                <w:sz w:val="22"/>
                <w:szCs w:val="22"/>
              </w:rPr>
              <w:t>含月領或一次領</w:t>
            </w:r>
            <w:r w:rsidRPr="00F15691">
              <w:rPr>
                <w:rFonts w:eastAsia="標楷體" w:cs="新細明體" w:hint="eastAsia"/>
                <w:sz w:val="22"/>
                <w:szCs w:val="22"/>
              </w:rPr>
              <w:t>)</w:t>
            </w:r>
            <w:r w:rsidR="00C473E6" w:rsidRPr="00F15691">
              <w:rPr>
                <w:rFonts w:eastAsia="標楷體" w:cs="新細明體"/>
                <w:sz w:val="24"/>
                <w:szCs w:val="24"/>
              </w:rPr>
              <w:t xml:space="preserve"> </w:t>
            </w:r>
            <w:r w:rsidR="00C473E6" w:rsidRPr="00F15691">
              <w:rPr>
                <w:rFonts w:eastAsia="標楷體" w:cs="新細明體"/>
              </w:rPr>
              <w:t>Retirement Pension</w:t>
            </w:r>
            <w:r w:rsidR="00BC4E4F" w:rsidRPr="00F15691">
              <w:rPr>
                <w:rFonts w:eastAsia="標楷體" w:cs="新細明體"/>
              </w:rPr>
              <w:t xml:space="preserve"> (including monthly or lump-sum payments)</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2CB51C14" w14:textId="1F70E019"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退職</w:t>
            </w:r>
            <w:r w:rsidRPr="00F15691">
              <w:rPr>
                <w:rFonts w:eastAsia="標楷體" w:cs="新細明體" w:hint="eastAsia"/>
                <w:sz w:val="22"/>
                <w:szCs w:val="22"/>
              </w:rPr>
              <w:t>(</w:t>
            </w:r>
            <w:r w:rsidRPr="00F15691">
              <w:rPr>
                <w:rFonts w:eastAsia="標楷體" w:cs="新細明體" w:hint="eastAsia"/>
                <w:sz w:val="22"/>
                <w:szCs w:val="22"/>
              </w:rPr>
              <w:t>伍</w:t>
            </w:r>
            <w:r w:rsidRPr="00F15691">
              <w:rPr>
                <w:rFonts w:eastAsia="標楷體" w:cs="新細明體" w:hint="eastAsia"/>
                <w:sz w:val="22"/>
                <w:szCs w:val="22"/>
              </w:rPr>
              <w:t>)</w:t>
            </w:r>
            <w:r w:rsidRPr="00F15691">
              <w:rPr>
                <w:rFonts w:eastAsia="標楷體" w:cs="新細明體" w:hint="eastAsia"/>
                <w:sz w:val="22"/>
                <w:szCs w:val="22"/>
              </w:rPr>
              <w:t>金</w:t>
            </w:r>
            <w:r w:rsidR="00BC4E4F" w:rsidRPr="00F15691">
              <w:rPr>
                <w:rFonts w:eastAsia="標楷體" w:cs="新細明體" w:hint="eastAsia"/>
                <w:sz w:val="24"/>
                <w:szCs w:val="24"/>
              </w:rPr>
              <w:t xml:space="preserve"> </w:t>
            </w:r>
            <w:r w:rsidR="00CB04DE" w:rsidRPr="00F15691">
              <w:rPr>
                <w:rFonts w:eastAsia="標楷體" w:cs="新細明體"/>
              </w:rPr>
              <w:t>Separation</w:t>
            </w:r>
            <w:r w:rsidR="00380E68" w:rsidRPr="00F15691">
              <w:rPr>
                <w:rFonts w:eastAsia="標楷體" w:cs="新細明體"/>
              </w:rPr>
              <w:t xml:space="preserve"> (Discharge)</w:t>
            </w:r>
            <w:r w:rsidR="00CB04DE" w:rsidRPr="00F15691">
              <w:rPr>
                <w:rFonts w:eastAsia="標楷體" w:cs="新細明體"/>
              </w:rPr>
              <w:t xml:space="preserve"> Pay</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3B030687" w14:textId="3E511721"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資遣費</w:t>
            </w:r>
            <w:r w:rsidR="00BC4E4F" w:rsidRPr="00F15691">
              <w:rPr>
                <w:rFonts w:eastAsia="標楷體" w:cs="新細明體" w:hint="eastAsia"/>
                <w:sz w:val="24"/>
                <w:szCs w:val="24"/>
              </w:rPr>
              <w:t xml:space="preserve"> </w:t>
            </w:r>
            <w:r w:rsidR="00BC4E4F" w:rsidRPr="00F15691">
              <w:rPr>
                <w:rFonts w:eastAsia="標楷體" w:cs="新細明體"/>
              </w:rPr>
              <w:t>Severance Pay</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7E1E4C05" w14:textId="0D207223"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rPr>
              <w:t>其他</w:t>
            </w:r>
            <w:r w:rsidRPr="00F15691">
              <w:rPr>
                <w:rFonts w:eastAsia="標楷體" w:cs="新細明體" w:hint="eastAsia"/>
              </w:rPr>
              <w:t>:</w:t>
            </w:r>
            <w:r w:rsidRPr="00F15691">
              <w:rPr>
                <w:rFonts w:eastAsia="標楷體" w:cs="新細明體" w:hint="eastAsia"/>
              </w:rPr>
              <w:t>請簡述</w:t>
            </w:r>
            <w:r w:rsidR="00BC4E4F" w:rsidRPr="00F15691">
              <w:rPr>
                <w:rFonts w:eastAsia="標楷體" w:cs="新細明體" w:hint="eastAsia"/>
                <w:sz w:val="24"/>
                <w:szCs w:val="24"/>
              </w:rPr>
              <w:t xml:space="preserve"> </w:t>
            </w:r>
            <w:r w:rsidR="00BC4E4F" w:rsidRPr="00F15691">
              <w:rPr>
                <w:rFonts w:eastAsia="標楷體" w:cs="新細明體"/>
              </w:rPr>
              <w:t>Other: pls. specify</w:t>
            </w:r>
          </w:p>
        </w:tc>
      </w:tr>
      <w:tr w:rsidR="008F2229" w:rsidRPr="00F15691" w14:paraId="58481E4D" w14:textId="77777777" w:rsidTr="008F2229">
        <w:trPr>
          <w:trHeight w:val="425"/>
          <w:jc w:val="center"/>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112460FC" w14:textId="77777777"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4"/>
                <w:szCs w:val="24"/>
              </w:rPr>
            </w:pPr>
            <w:r w:rsidRPr="00F15691">
              <w:rPr>
                <w:rFonts w:ascii="標楷體" w:eastAsia="標楷體" w:hAnsi="標楷體" w:cs="新細明體" w:hint="eastAsia"/>
                <w:sz w:val="24"/>
                <w:szCs w:val="24"/>
              </w:rPr>
              <w:t>1</w:t>
            </w:r>
          </w:p>
        </w:tc>
        <w:tc>
          <w:tcPr>
            <w:tcW w:w="1825" w:type="dxa"/>
            <w:tcBorders>
              <w:top w:val="nil"/>
              <w:left w:val="nil"/>
              <w:bottom w:val="single" w:sz="4" w:space="0" w:color="auto"/>
              <w:right w:val="single" w:sz="4" w:space="0" w:color="auto"/>
            </w:tcBorders>
            <w:shd w:val="clear" w:color="auto" w:fill="auto"/>
            <w:noWrap/>
            <w:vAlign w:val="center"/>
          </w:tcPr>
          <w:p w14:paraId="3BA952D4" w14:textId="54D0DAB9"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999" w:type="dxa"/>
            <w:tcBorders>
              <w:top w:val="nil"/>
              <w:left w:val="nil"/>
              <w:bottom w:val="single" w:sz="4" w:space="0" w:color="auto"/>
              <w:right w:val="single" w:sz="4" w:space="0" w:color="auto"/>
            </w:tcBorders>
            <w:shd w:val="clear" w:color="auto" w:fill="auto"/>
            <w:noWrap/>
            <w:vAlign w:val="center"/>
          </w:tcPr>
          <w:p w14:paraId="69DB5A17" w14:textId="398595CE"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noWrap/>
            <w:vAlign w:val="center"/>
          </w:tcPr>
          <w:p w14:paraId="20BACF34" w14:textId="6EE3F046"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39ABB590" w14:textId="3E697616"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1F1C24B6" w14:textId="29FBDD67"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noWrap/>
            <w:vAlign w:val="center"/>
          </w:tcPr>
          <w:p w14:paraId="4813C313" w14:textId="45A36F91"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392F8FD0" w14:textId="159664BD"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15B9135E" w14:textId="735B6DF6"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2009" w:type="dxa"/>
            <w:tcBorders>
              <w:top w:val="nil"/>
              <w:left w:val="nil"/>
              <w:bottom w:val="single" w:sz="4" w:space="0" w:color="auto"/>
              <w:right w:val="single" w:sz="4" w:space="0" w:color="auto"/>
            </w:tcBorders>
            <w:shd w:val="clear" w:color="auto" w:fill="auto"/>
            <w:noWrap/>
            <w:vAlign w:val="center"/>
          </w:tcPr>
          <w:p w14:paraId="7828A7EE" w14:textId="7458140A"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是</w:t>
            </w:r>
            <w:r w:rsidRPr="00F15691">
              <w:rPr>
                <w:rFonts w:eastAsia="標楷體" w:cs="新細明體" w:hint="eastAsia"/>
              </w:rPr>
              <w:t>Y</w:t>
            </w:r>
            <w:r w:rsidRPr="00F15691">
              <w:rPr>
                <w:rFonts w:eastAsia="標楷體" w:cs="新細明體"/>
              </w:rPr>
              <w:t>es</w:t>
            </w:r>
            <w:r w:rsidRPr="00F15691">
              <w:rPr>
                <w:rFonts w:eastAsia="標楷體" w:cs="新細明體" w:hint="eastAsia"/>
              </w:rPr>
              <w:t xml:space="preserve"> / </w:t>
            </w:r>
            <w:r w:rsidRPr="00F15691">
              <w:rPr>
                <w:rFonts w:eastAsia="標楷體" w:cs="新細明體" w:hint="eastAsia"/>
              </w:rPr>
              <w:t>否</w:t>
            </w:r>
            <w:r w:rsidRPr="00F15691">
              <w:rPr>
                <w:rFonts w:eastAsia="標楷體" w:cs="新細明體" w:hint="eastAsia"/>
              </w:rPr>
              <w:t>N</w:t>
            </w:r>
            <w:r w:rsidRPr="00F15691">
              <w:rPr>
                <w:rFonts w:eastAsia="標楷體" w:cs="新細明體"/>
              </w:rPr>
              <w:t>o</w:t>
            </w:r>
          </w:p>
        </w:tc>
        <w:tc>
          <w:tcPr>
            <w:tcW w:w="1336" w:type="dxa"/>
            <w:tcBorders>
              <w:top w:val="nil"/>
              <w:left w:val="nil"/>
              <w:bottom w:val="single" w:sz="4" w:space="0" w:color="auto"/>
              <w:right w:val="single" w:sz="4" w:space="0" w:color="auto"/>
            </w:tcBorders>
            <w:shd w:val="clear" w:color="auto" w:fill="auto"/>
            <w:noWrap/>
            <w:vAlign w:val="center"/>
          </w:tcPr>
          <w:p w14:paraId="4ABF4ACC" w14:textId="7205C63B"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1324" w:type="dxa"/>
            <w:tcBorders>
              <w:top w:val="nil"/>
              <w:left w:val="nil"/>
              <w:bottom w:val="single" w:sz="4" w:space="0" w:color="auto"/>
              <w:right w:val="single" w:sz="4" w:space="0" w:color="auto"/>
            </w:tcBorders>
            <w:shd w:val="clear" w:color="auto" w:fill="auto"/>
            <w:noWrap/>
            <w:vAlign w:val="center"/>
          </w:tcPr>
          <w:p w14:paraId="27A55F55" w14:textId="6292B659"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878" w:type="dxa"/>
            <w:tcBorders>
              <w:top w:val="nil"/>
              <w:left w:val="nil"/>
              <w:bottom w:val="single" w:sz="4" w:space="0" w:color="auto"/>
              <w:right w:val="single" w:sz="4" w:space="0" w:color="auto"/>
            </w:tcBorders>
            <w:shd w:val="clear" w:color="auto" w:fill="auto"/>
            <w:noWrap/>
            <w:vAlign w:val="center"/>
            <w:hideMark/>
          </w:tcPr>
          <w:p w14:paraId="0E4716F3" w14:textId="77777777"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rPr>
            </w:pPr>
            <w:r w:rsidRPr="00F15691">
              <w:rPr>
                <w:rFonts w:ascii="標楷體" w:eastAsia="標楷體" w:hAnsi="標楷體" w:cs="新細明體" w:hint="eastAsia"/>
              </w:rPr>
              <w:t xml:space="preserve">　</w:t>
            </w:r>
          </w:p>
        </w:tc>
      </w:tr>
      <w:tr w:rsidR="008F2229" w:rsidRPr="00F15691" w14:paraId="6BE1585F" w14:textId="77777777" w:rsidTr="008F2229">
        <w:trPr>
          <w:trHeight w:val="419"/>
          <w:jc w:val="center"/>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61BF4863" w14:textId="11CA9A9E"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4"/>
                <w:szCs w:val="24"/>
              </w:rPr>
            </w:pPr>
            <w:r w:rsidRPr="00F15691">
              <w:rPr>
                <w:rFonts w:ascii="標楷體" w:eastAsia="標楷體" w:hAnsi="標楷體" w:cs="新細明體" w:hint="eastAsia"/>
                <w:sz w:val="24"/>
                <w:szCs w:val="24"/>
              </w:rPr>
              <w:t>2</w:t>
            </w:r>
          </w:p>
        </w:tc>
        <w:tc>
          <w:tcPr>
            <w:tcW w:w="1825" w:type="dxa"/>
            <w:tcBorders>
              <w:top w:val="nil"/>
              <w:left w:val="nil"/>
              <w:bottom w:val="single" w:sz="4" w:space="0" w:color="auto"/>
              <w:right w:val="single" w:sz="4" w:space="0" w:color="auto"/>
            </w:tcBorders>
            <w:shd w:val="clear" w:color="auto" w:fill="auto"/>
            <w:noWrap/>
            <w:vAlign w:val="center"/>
          </w:tcPr>
          <w:p w14:paraId="0248E4B2" w14:textId="62523F8E"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999" w:type="dxa"/>
            <w:tcBorders>
              <w:top w:val="nil"/>
              <w:left w:val="nil"/>
              <w:bottom w:val="single" w:sz="4" w:space="0" w:color="auto"/>
              <w:right w:val="single" w:sz="4" w:space="0" w:color="auto"/>
            </w:tcBorders>
            <w:shd w:val="clear" w:color="auto" w:fill="auto"/>
            <w:noWrap/>
            <w:vAlign w:val="center"/>
          </w:tcPr>
          <w:p w14:paraId="417A3544" w14:textId="3999F4D4"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noWrap/>
            <w:vAlign w:val="center"/>
          </w:tcPr>
          <w:p w14:paraId="26A7AC5D" w14:textId="740687F0"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098C2602" w14:textId="414E4DAC"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085A38D1" w14:textId="72870817"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noWrap/>
            <w:vAlign w:val="center"/>
          </w:tcPr>
          <w:p w14:paraId="5B0313B0" w14:textId="44AB1665"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201735FC" w14:textId="0707789F"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08425C82" w14:textId="0759470D"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2009" w:type="dxa"/>
            <w:tcBorders>
              <w:top w:val="nil"/>
              <w:left w:val="nil"/>
              <w:bottom w:val="single" w:sz="4" w:space="0" w:color="auto"/>
              <w:right w:val="single" w:sz="4" w:space="0" w:color="auto"/>
            </w:tcBorders>
            <w:shd w:val="clear" w:color="auto" w:fill="auto"/>
            <w:noWrap/>
            <w:vAlign w:val="center"/>
          </w:tcPr>
          <w:p w14:paraId="74E38BA4" w14:textId="316A6A58"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是</w:t>
            </w:r>
            <w:r w:rsidRPr="00F15691">
              <w:rPr>
                <w:rFonts w:eastAsia="標楷體" w:cs="新細明體" w:hint="eastAsia"/>
              </w:rPr>
              <w:t>Y</w:t>
            </w:r>
            <w:r w:rsidRPr="00F15691">
              <w:rPr>
                <w:rFonts w:eastAsia="標楷體" w:cs="新細明體"/>
              </w:rPr>
              <w:t>es</w:t>
            </w:r>
            <w:r w:rsidRPr="00F15691">
              <w:rPr>
                <w:rFonts w:eastAsia="標楷體" w:cs="新細明體" w:hint="eastAsia"/>
              </w:rPr>
              <w:t xml:space="preserve"> / </w:t>
            </w:r>
            <w:r w:rsidRPr="00F15691">
              <w:rPr>
                <w:rFonts w:eastAsia="標楷體" w:cs="新細明體" w:hint="eastAsia"/>
              </w:rPr>
              <w:t>否</w:t>
            </w:r>
            <w:r w:rsidRPr="00F15691">
              <w:rPr>
                <w:rFonts w:eastAsia="標楷體" w:cs="新細明體" w:hint="eastAsia"/>
              </w:rPr>
              <w:t>N</w:t>
            </w:r>
            <w:r w:rsidRPr="00F15691">
              <w:rPr>
                <w:rFonts w:eastAsia="標楷體" w:cs="新細明體"/>
              </w:rPr>
              <w:t>o</w:t>
            </w:r>
          </w:p>
        </w:tc>
        <w:tc>
          <w:tcPr>
            <w:tcW w:w="1336" w:type="dxa"/>
            <w:tcBorders>
              <w:top w:val="nil"/>
              <w:left w:val="nil"/>
              <w:bottom w:val="single" w:sz="4" w:space="0" w:color="auto"/>
              <w:right w:val="single" w:sz="4" w:space="0" w:color="auto"/>
            </w:tcBorders>
            <w:shd w:val="clear" w:color="auto" w:fill="auto"/>
            <w:noWrap/>
            <w:vAlign w:val="center"/>
          </w:tcPr>
          <w:p w14:paraId="5870F70E" w14:textId="5A7E8F07"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1324" w:type="dxa"/>
            <w:tcBorders>
              <w:top w:val="nil"/>
              <w:left w:val="nil"/>
              <w:bottom w:val="single" w:sz="4" w:space="0" w:color="auto"/>
              <w:right w:val="single" w:sz="4" w:space="0" w:color="auto"/>
            </w:tcBorders>
            <w:shd w:val="clear" w:color="auto" w:fill="auto"/>
            <w:noWrap/>
            <w:vAlign w:val="center"/>
          </w:tcPr>
          <w:p w14:paraId="00C2C442" w14:textId="4441F04F" w:rsidR="008F2229" w:rsidRPr="00F15691" w:rsidRDefault="008F2229" w:rsidP="008F2229">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878" w:type="dxa"/>
            <w:tcBorders>
              <w:top w:val="nil"/>
              <w:left w:val="nil"/>
              <w:bottom w:val="single" w:sz="4" w:space="0" w:color="auto"/>
              <w:right w:val="single" w:sz="4" w:space="0" w:color="auto"/>
            </w:tcBorders>
            <w:shd w:val="clear" w:color="auto" w:fill="auto"/>
            <w:noWrap/>
            <w:vAlign w:val="center"/>
            <w:hideMark/>
          </w:tcPr>
          <w:p w14:paraId="4AEFC83B" w14:textId="77777777" w:rsidR="008F2229" w:rsidRPr="00F15691" w:rsidRDefault="008F2229" w:rsidP="008F2229">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rPr>
            </w:pPr>
            <w:r w:rsidRPr="00F15691">
              <w:rPr>
                <w:rFonts w:ascii="標楷體" w:eastAsia="標楷體" w:hAnsi="標楷體" w:cs="新細明體" w:hint="eastAsia"/>
              </w:rPr>
              <w:t xml:space="preserve">　</w:t>
            </w:r>
          </w:p>
        </w:tc>
      </w:tr>
      <w:tr w:rsidR="00F15691" w:rsidRPr="00F15691" w14:paraId="1C3D1CCB" w14:textId="77777777" w:rsidTr="00F15691">
        <w:trPr>
          <w:trHeight w:val="411"/>
          <w:jc w:val="center"/>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3F08311E" w14:textId="0D619590"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4"/>
                <w:szCs w:val="24"/>
              </w:rPr>
            </w:pPr>
            <w:r w:rsidRPr="00F15691">
              <w:rPr>
                <w:rFonts w:ascii="標楷體" w:eastAsia="標楷體" w:hAnsi="標楷體" w:cs="新細明體" w:hint="eastAsia"/>
                <w:sz w:val="24"/>
                <w:szCs w:val="24"/>
              </w:rPr>
              <w:t>3</w:t>
            </w:r>
          </w:p>
        </w:tc>
        <w:tc>
          <w:tcPr>
            <w:tcW w:w="1825" w:type="dxa"/>
            <w:tcBorders>
              <w:top w:val="nil"/>
              <w:left w:val="nil"/>
              <w:bottom w:val="single" w:sz="4" w:space="0" w:color="auto"/>
              <w:right w:val="single" w:sz="4" w:space="0" w:color="auto"/>
            </w:tcBorders>
            <w:shd w:val="clear" w:color="auto" w:fill="auto"/>
            <w:noWrap/>
            <w:vAlign w:val="center"/>
            <w:hideMark/>
          </w:tcPr>
          <w:p w14:paraId="38512870"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999" w:type="dxa"/>
            <w:tcBorders>
              <w:top w:val="nil"/>
              <w:left w:val="nil"/>
              <w:bottom w:val="single" w:sz="4" w:space="0" w:color="auto"/>
              <w:right w:val="single" w:sz="4" w:space="0" w:color="auto"/>
            </w:tcBorders>
            <w:shd w:val="clear" w:color="auto" w:fill="auto"/>
            <w:noWrap/>
            <w:vAlign w:val="center"/>
            <w:hideMark/>
          </w:tcPr>
          <w:p w14:paraId="1C8910AE"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noWrap/>
            <w:vAlign w:val="center"/>
            <w:hideMark/>
          </w:tcPr>
          <w:p w14:paraId="440A5764"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5BC76FF8"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51519B55" w14:textId="662567C1"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noWrap/>
            <w:vAlign w:val="center"/>
            <w:hideMark/>
          </w:tcPr>
          <w:p w14:paraId="0C4B02FA"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34BDEC2A"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42C0E797" w14:textId="1BF11F50"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2009" w:type="dxa"/>
            <w:tcBorders>
              <w:top w:val="nil"/>
              <w:left w:val="nil"/>
              <w:bottom w:val="single" w:sz="4" w:space="0" w:color="auto"/>
              <w:right w:val="single" w:sz="4" w:space="0" w:color="auto"/>
            </w:tcBorders>
            <w:shd w:val="clear" w:color="auto" w:fill="auto"/>
            <w:noWrap/>
            <w:vAlign w:val="center"/>
            <w:hideMark/>
          </w:tcPr>
          <w:p w14:paraId="7D817247" w14:textId="37DBB0D6"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是</w:t>
            </w:r>
            <w:r w:rsidRPr="00F15691">
              <w:rPr>
                <w:rFonts w:eastAsia="標楷體" w:cs="新細明體" w:hint="eastAsia"/>
              </w:rPr>
              <w:t>Y</w:t>
            </w:r>
            <w:r w:rsidRPr="00F15691">
              <w:rPr>
                <w:rFonts w:eastAsia="標楷體" w:cs="新細明體"/>
              </w:rPr>
              <w:t>es</w:t>
            </w:r>
            <w:r w:rsidRPr="00F15691">
              <w:rPr>
                <w:rFonts w:eastAsia="標楷體" w:cs="新細明體" w:hint="eastAsia"/>
              </w:rPr>
              <w:t xml:space="preserve"> / </w:t>
            </w:r>
            <w:r w:rsidRPr="00F15691">
              <w:rPr>
                <w:rFonts w:eastAsia="標楷體" w:cs="新細明體" w:hint="eastAsia"/>
              </w:rPr>
              <w:t>否</w:t>
            </w:r>
            <w:r w:rsidRPr="00F15691">
              <w:rPr>
                <w:rFonts w:eastAsia="標楷體" w:cs="新細明體" w:hint="eastAsia"/>
              </w:rPr>
              <w:t>N</w:t>
            </w:r>
            <w:r w:rsidRPr="00F15691">
              <w:rPr>
                <w:rFonts w:eastAsia="標楷體" w:cs="新細明體"/>
              </w:rPr>
              <w:t>o</w:t>
            </w:r>
          </w:p>
        </w:tc>
        <w:tc>
          <w:tcPr>
            <w:tcW w:w="1336" w:type="dxa"/>
            <w:tcBorders>
              <w:top w:val="nil"/>
              <w:left w:val="nil"/>
              <w:bottom w:val="single" w:sz="4" w:space="0" w:color="auto"/>
              <w:right w:val="single" w:sz="4" w:space="0" w:color="auto"/>
            </w:tcBorders>
            <w:shd w:val="clear" w:color="auto" w:fill="auto"/>
            <w:noWrap/>
            <w:vAlign w:val="center"/>
            <w:hideMark/>
          </w:tcPr>
          <w:p w14:paraId="6A0A199B" w14:textId="67275033"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1324" w:type="dxa"/>
            <w:tcBorders>
              <w:top w:val="nil"/>
              <w:left w:val="nil"/>
              <w:bottom w:val="single" w:sz="4" w:space="0" w:color="auto"/>
              <w:right w:val="single" w:sz="4" w:space="0" w:color="auto"/>
            </w:tcBorders>
            <w:shd w:val="clear" w:color="auto" w:fill="auto"/>
            <w:noWrap/>
            <w:vAlign w:val="center"/>
            <w:hideMark/>
          </w:tcPr>
          <w:p w14:paraId="20854D6A" w14:textId="20503EAD"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878" w:type="dxa"/>
            <w:tcBorders>
              <w:top w:val="nil"/>
              <w:left w:val="nil"/>
              <w:bottom w:val="single" w:sz="4" w:space="0" w:color="auto"/>
              <w:right w:val="single" w:sz="4" w:space="0" w:color="auto"/>
            </w:tcBorders>
            <w:shd w:val="clear" w:color="auto" w:fill="auto"/>
            <w:noWrap/>
            <w:vAlign w:val="center"/>
            <w:hideMark/>
          </w:tcPr>
          <w:p w14:paraId="34F7A9E2" w14:textId="77777777" w:rsidR="00AC13B5" w:rsidRPr="00F15691" w:rsidRDefault="00AC13B5" w:rsidP="00F15691">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rPr>
            </w:pPr>
            <w:r w:rsidRPr="00F15691">
              <w:rPr>
                <w:rFonts w:ascii="標楷體" w:eastAsia="標楷體" w:hAnsi="標楷體" w:cs="新細明體" w:hint="eastAsia"/>
              </w:rPr>
              <w:t xml:space="preserve">　</w:t>
            </w:r>
          </w:p>
        </w:tc>
      </w:tr>
    </w:tbl>
    <w:p w14:paraId="6F865B7B" w14:textId="126D209D" w:rsidR="00164C4A" w:rsidRPr="00F15691" w:rsidRDefault="00164C4A" w:rsidP="00145595">
      <w:pPr>
        <w:pBdr>
          <w:top w:val="none" w:sz="0" w:space="0" w:color="auto"/>
          <w:left w:val="none" w:sz="0" w:space="0" w:color="auto"/>
          <w:bottom w:val="none" w:sz="0" w:space="0" w:color="auto"/>
          <w:right w:val="none" w:sz="0" w:space="0" w:color="auto"/>
        </w:pBdr>
        <w:spacing w:line="240" w:lineRule="exact"/>
        <w:textAlignment w:val="auto"/>
        <w:rPr>
          <w:rFonts w:eastAsia="標楷體"/>
          <w:sz w:val="22"/>
          <w:szCs w:val="22"/>
        </w:rPr>
      </w:pPr>
      <w:r w:rsidRPr="00F15691">
        <w:rPr>
          <w:rFonts w:eastAsia="標楷體" w:hint="eastAsia"/>
          <w:sz w:val="22"/>
          <w:szCs w:val="22"/>
        </w:rPr>
        <w:t>(</w:t>
      </w:r>
      <w:r w:rsidRPr="00F15691">
        <w:rPr>
          <w:rFonts w:eastAsia="標楷體" w:hint="eastAsia"/>
          <w:sz w:val="22"/>
          <w:szCs w:val="22"/>
        </w:rPr>
        <w:t>可自行增列</w:t>
      </w:r>
      <w:r w:rsidR="00BC4E4F" w:rsidRPr="00F15691">
        <w:rPr>
          <w:rFonts w:eastAsia="標楷體" w:hint="eastAsia"/>
          <w:sz w:val="22"/>
          <w:szCs w:val="22"/>
        </w:rPr>
        <w:t xml:space="preserve"> </w:t>
      </w:r>
      <w:r w:rsidR="00BC4E4F" w:rsidRPr="00F15691">
        <w:rPr>
          <w:rFonts w:eastAsia="標楷體"/>
          <w:sz w:val="22"/>
          <w:szCs w:val="22"/>
        </w:rPr>
        <w:t>Feel free to add rows</w:t>
      </w:r>
      <w:r w:rsidRPr="00F15691">
        <w:rPr>
          <w:rFonts w:eastAsia="標楷體" w:hint="eastAsia"/>
          <w:sz w:val="22"/>
          <w:szCs w:val="22"/>
        </w:rPr>
        <w:t>)</w:t>
      </w:r>
    </w:p>
    <w:p w14:paraId="10705F52" w14:textId="2C1BF003" w:rsidR="00164C4A" w:rsidRPr="00F15691" w:rsidRDefault="00164C4A" w:rsidP="00145595">
      <w:pPr>
        <w:pBdr>
          <w:top w:val="none" w:sz="0" w:space="0" w:color="auto"/>
          <w:left w:val="none" w:sz="0" w:space="0" w:color="auto"/>
          <w:bottom w:val="none" w:sz="0" w:space="0" w:color="auto"/>
          <w:right w:val="none" w:sz="0" w:space="0" w:color="auto"/>
        </w:pBdr>
        <w:spacing w:before="240" w:line="240" w:lineRule="exact"/>
        <w:ind w:left="476" w:hangingChars="170" w:hanging="476"/>
        <w:jc w:val="both"/>
        <w:textAlignment w:val="auto"/>
        <w:rPr>
          <w:rFonts w:eastAsia="標楷體"/>
          <w:sz w:val="22"/>
          <w:szCs w:val="22"/>
        </w:rPr>
      </w:pPr>
      <w:r w:rsidRPr="00F15691">
        <w:rPr>
          <w:rFonts w:eastAsia="標楷體" w:hint="eastAsia"/>
          <w:sz w:val="28"/>
          <w:szCs w:val="28"/>
        </w:rPr>
        <w:t>3</w:t>
      </w:r>
      <w:r w:rsidRPr="00F15691">
        <w:rPr>
          <w:rFonts w:eastAsia="標楷體" w:hint="eastAsia"/>
          <w:sz w:val="28"/>
          <w:szCs w:val="28"/>
        </w:rPr>
        <w:t>、上表應另檢附佐證文件如下：（請依提供文件勾選）</w:t>
      </w:r>
      <w:r w:rsidR="00BC4E4F" w:rsidRPr="00F15691">
        <w:rPr>
          <w:rFonts w:eastAsia="標楷體"/>
          <w:sz w:val="28"/>
          <w:szCs w:val="28"/>
        </w:rPr>
        <w:br/>
      </w:r>
      <w:r w:rsidR="00BC4E4F" w:rsidRPr="00F15691">
        <w:rPr>
          <w:rFonts w:eastAsia="標楷體" w:hint="eastAsia"/>
          <w:sz w:val="22"/>
          <w:szCs w:val="22"/>
        </w:rPr>
        <w:t>S</w:t>
      </w:r>
      <w:r w:rsidR="00BC4E4F" w:rsidRPr="00F15691">
        <w:rPr>
          <w:rFonts w:eastAsia="標楷體"/>
          <w:sz w:val="22"/>
          <w:szCs w:val="22"/>
        </w:rPr>
        <w:t xml:space="preserve">upporting </w:t>
      </w:r>
      <w:r w:rsidR="00D364D5" w:rsidRPr="00F15691">
        <w:rPr>
          <w:rFonts w:eastAsia="標楷體"/>
          <w:sz w:val="22"/>
          <w:szCs w:val="22"/>
        </w:rPr>
        <w:t>d</w:t>
      </w:r>
      <w:r w:rsidR="00BC4E4F" w:rsidRPr="00F15691">
        <w:rPr>
          <w:rFonts w:eastAsia="標楷體"/>
          <w:sz w:val="22"/>
          <w:szCs w:val="22"/>
        </w:rPr>
        <w:t xml:space="preserve">ocuments to be </w:t>
      </w:r>
      <w:r w:rsidR="00D364D5" w:rsidRPr="00F15691">
        <w:rPr>
          <w:rFonts w:eastAsia="標楷體"/>
          <w:sz w:val="22"/>
          <w:szCs w:val="22"/>
        </w:rPr>
        <w:t>a</w:t>
      </w:r>
      <w:r w:rsidR="00BC4E4F" w:rsidRPr="00F15691">
        <w:rPr>
          <w:rFonts w:eastAsia="標楷體"/>
          <w:sz w:val="22"/>
          <w:szCs w:val="22"/>
        </w:rPr>
        <w:t>ttached (</w:t>
      </w:r>
      <w:r w:rsidR="00D364D5" w:rsidRPr="00F15691">
        <w:rPr>
          <w:rFonts w:eastAsia="標楷體"/>
          <w:sz w:val="22"/>
          <w:szCs w:val="22"/>
        </w:rPr>
        <w:t>p</w:t>
      </w:r>
      <w:r w:rsidR="00BC4E4F" w:rsidRPr="00F15691">
        <w:rPr>
          <w:rFonts w:eastAsia="標楷體"/>
          <w:sz w:val="22"/>
          <w:szCs w:val="22"/>
        </w:rPr>
        <w:t xml:space="preserve">lease check </w:t>
      </w:r>
      <w:r w:rsidR="00D364D5" w:rsidRPr="00F15691">
        <w:rPr>
          <w:rFonts w:eastAsia="標楷體"/>
          <w:sz w:val="22"/>
          <w:szCs w:val="22"/>
        </w:rPr>
        <w:t>where appropriate</w:t>
      </w:r>
      <w:r w:rsidR="00BC4E4F" w:rsidRPr="00F15691">
        <w:rPr>
          <w:rFonts w:eastAsia="標楷體"/>
          <w:sz w:val="22"/>
          <w:szCs w:val="22"/>
        </w:rPr>
        <w:t>)</w:t>
      </w:r>
      <w:r w:rsidR="00D364D5" w:rsidRPr="00F15691">
        <w:rPr>
          <w:rFonts w:eastAsia="標楷體"/>
          <w:sz w:val="22"/>
          <w:szCs w:val="22"/>
        </w:rPr>
        <w:t>.</w:t>
      </w:r>
    </w:p>
    <w:p w14:paraId="420573FA" w14:textId="504A0BB0" w:rsidR="00164C4A" w:rsidRPr="00F15691" w:rsidRDefault="00164C4A"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5-1</w:t>
      </w:r>
      <w:r w:rsidRPr="00F15691">
        <w:rPr>
          <w:rFonts w:eastAsia="標楷體" w:hint="eastAsia"/>
          <w:sz w:val="24"/>
          <w:szCs w:val="24"/>
        </w:rPr>
        <w:t>退休（伍）公文。</w:t>
      </w:r>
      <w:r w:rsidR="00BC4E4F" w:rsidRPr="00F15691">
        <w:rPr>
          <w:rFonts w:eastAsia="標楷體" w:hint="eastAsia"/>
          <w:sz w:val="22"/>
          <w:szCs w:val="22"/>
        </w:rPr>
        <w:t>O</w:t>
      </w:r>
      <w:r w:rsidR="00BC4E4F" w:rsidRPr="00F15691">
        <w:rPr>
          <w:rFonts w:eastAsia="標楷體"/>
          <w:sz w:val="22"/>
          <w:szCs w:val="22"/>
        </w:rPr>
        <w:t>fficial Retirement (discharge) document.</w:t>
      </w:r>
    </w:p>
    <w:p w14:paraId="663F1795" w14:textId="6E413EBE" w:rsidR="00164C4A" w:rsidRPr="00F15691" w:rsidRDefault="00164C4A"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5-2</w:t>
      </w:r>
      <w:r w:rsidRPr="00F15691">
        <w:rPr>
          <w:rFonts w:eastAsia="標楷體" w:hint="eastAsia"/>
          <w:sz w:val="24"/>
          <w:szCs w:val="24"/>
        </w:rPr>
        <w:t>退休（伍）證。</w:t>
      </w:r>
      <w:r w:rsidR="00BC4E4F" w:rsidRPr="00F15691">
        <w:rPr>
          <w:rFonts w:eastAsia="標楷體" w:hint="eastAsia"/>
          <w:sz w:val="22"/>
          <w:szCs w:val="22"/>
        </w:rPr>
        <w:t>R</w:t>
      </w:r>
      <w:r w:rsidR="00BC4E4F" w:rsidRPr="00F15691">
        <w:rPr>
          <w:rFonts w:eastAsia="標楷體"/>
          <w:sz w:val="22"/>
          <w:szCs w:val="22"/>
        </w:rPr>
        <w:t>etirement (discharge) certificate.</w:t>
      </w:r>
    </w:p>
    <w:p w14:paraId="1D78A033" w14:textId="02D9AD24" w:rsidR="00164C4A" w:rsidRPr="00F15691" w:rsidRDefault="008F2229"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4"/>
          <w:szCs w:val="24"/>
        </w:rPr>
      </w:pPr>
      <w:r w:rsidRPr="00F15691">
        <w:rPr>
          <w:rFonts w:eastAsia="標楷體" w:hint="eastAsia"/>
          <w:sz w:val="24"/>
          <w:szCs w:val="24"/>
        </w:rPr>
        <w:t>□</w:t>
      </w:r>
      <w:r w:rsidR="00164C4A" w:rsidRPr="00F15691">
        <w:rPr>
          <w:rFonts w:eastAsia="標楷體" w:hint="eastAsia"/>
          <w:sz w:val="24"/>
          <w:szCs w:val="24"/>
        </w:rPr>
        <w:t>5-3.</w:t>
      </w:r>
      <w:r w:rsidR="00164C4A" w:rsidRPr="00F15691">
        <w:rPr>
          <w:rFonts w:eastAsia="標楷體" w:hint="eastAsia"/>
          <w:sz w:val="24"/>
          <w:szCs w:val="24"/>
        </w:rPr>
        <w:t>離職證明。</w:t>
      </w:r>
      <w:r w:rsidR="00BC4E4F" w:rsidRPr="00F15691">
        <w:rPr>
          <w:rFonts w:eastAsia="標楷體" w:hint="eastAsia"/>
          <w:sz w:val="22"/>
          <w:szCs w:val="22"/>
        </w:rPr>
        <w:t>C</w:t>
      </w:r>
      <w:r w:rsidR="00BC4E4F" w:rsidRPr="00F15691">
        <w:rPr>
          <w:rFonts w:eastAsia="標楷體"/>
          <w:sz w:val="22"/>
          <w:szCs w:val="22"/>
        </w:rPr>
        <w:t>ertificate of employment termination.</w:t>
      </w:r>
    </w:p>
    <w:p w14:paraId="08E369B4" w14:textId="5072A81C" w:rsidR="00164C4A" w:rsidRPr="00F15691" w:rsidRDefault="008F2229" w:rsidP="008F2229">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8"/>
          <w:szCs w:val="28"/>
        </w:rPr>
      </w:pPr>
      <w:r w:rsidRPr="00F15691">
        <w:rPr>
          <w:rFonts w:eastAsia="標楷體" w:hint="eastAsia"/>
          <w:sz w:val="24"/>
          <w:szCs w:val="24"/>
        </w:rPr>
        <w:t>□</w:t>
      </w:r>
      <w:r w:rsidR="00164C4A" w:rsidRPr="00F15691">
        <w:rPr>
          <w:rFonts w:eastAsia="標楷體" w:hint="eastAsia"/>
          <w:sz w:val="24"/>
          <w:szCs w:val="24"/>
        </w:rPr>
        <w:t>5-4.</w:t>
      </w:r>
      <w:r w:rsidR="00164C4A" w:rsidRPr="00F15691">
        <w:rPr>
          <w:rFonts w:eastAsia="標楷體" w:hint="eastAsia"/>
          <w:sz w:val="24"/>
          <w:szCs w:val="24"/>
        </w:rPr>
        <w:t>其他</w:t>
      </w:r>
      <w:r w:rsidR="00D364D5" w:rsidRPr="00F15691">
        <w:rPr>
          <w:rFonts w:eastAsia="標楷體"/>
          <w:sz w:val="24"/>
          <w:szCs w:val="24"/>
        </w:rPr>
        <w:t>Other</w:t>
      </w:r>
      <w:r w:rsidR="00164C4A" w:rsidRPr="00F15691">
        <w:rPr>
          <w:rFonts w:eastAsia="標楷體" w:hint="eastAsia"/>
          <w:sz w:val="24"/>
          <w:szCs w:val="24"/>
        </w:rPr>
        <w:t>：</w:t>
      </w:r>
      <w:r>
        <w:rPr>
          <w:rFonts w:eastAsia="標楷體" w:hint="eastAsia"/>
          <w:sz w:val="24"/>
          <w:szCs w:val="24"/>
          <w:u w:val="single"/>
        </w:rPr>
        <w:t xml:space="preserve"> </w:t>
      </w:r>
      <w:r>
        <w:rPr>
          <w:rFonts w:eastAsia="標楷體"/>
          <w:sz w:val="24"/>
          <w:szCs w:val="24"/>
          <w:u w:val="single"/>
        </w:rPr>
        <w:t xml:space="preserve">               </w:t>
      </w:r>
    </w:p>
    <w:p w14:paraId="175AC74E" w14:textId="567FBB2E" w:rsidR="00164C4A" w:rsidRPr="00F15691" w:rsidRDefault="00164C4A" w:rsidP="00D364D5">
      <w:pPr>
        <w:pBdr>
          <w:top w:val="none" w:sz="0" w:space="0" w:color="auto"/>
          <w:left w:val="none" w:sz="0" w:space="0" w:color="auto"/>
          <w:bottom w:val="none" w:sz="0" w:space="0" w:color="auto"/>
          <w:right w:val="none" w:sz="0" w:space="0" w:color="auto"/>
        </w:pBdr>
        <w:adjustRightInd w:val="0"/>
        <w:snapToGrid w:val="0"/>
        <w:spacing w:line="180" w:lineRule="auto"/>
        <w:jc w:val="right"/>
        <w:textAlignment w:val="auto"/>
        <w:rPr>
          <w:rFonts w:eastAsia="標楷體"/>
          <w:sz w:val="44"/>
          <w:szCs w:val="44"/>
        </w:rPr>
      </w:pPr>
      <w:r w:rsidRPr="00F15691">
        <w:rPr>
          <w:rFonts w:eastAsia="標楷體" w:hint="eastAsia"/>
          <w:sz w:val="36"/>
          <w:szCs w:val="36"/>
          <w:highlight w:val="yellow"/>
        </w:rPr>
        <w:t>本人簽名</w:t>
      </w:r>
      <w:r w:rsidR="00D364D5" w:rsidRPr="00F15691">
        <w:rPr>
          <w:rFonts w:eastAsia="標楷體" w:hint="eastAsia"/>
          <w:sz w:val="36"/>
          <w:szCs w:val="36"/>
          <w:highlight w:val="yellow"/>
        </w:rPr>
        <w:t>S</w:t>
      </w:r>
      <w:r w:rsidR="00D364D5" w:rsidRPr="00F15691">
        <w:rPr>
          <w:rFonts w:eastAsia="標楷體"/>
          <w:sz w:val="36"/>
          <w:szCs w:val="36"/>
          <w:highlight w:val="yellow"/>
        </w:rPr>
        <w:t>ignature</w:t>
      </w:r>
      <w:r w:rsidRPr="00F15691">
        <w:rPr>
          <w:rFonts w:eastAsia="標楷體" w:hint="eastAsia"/>
          <w:sz w:val="36"/>
          <w:szCs w:val="36"/>
        </w:rPr>
        <w:t>：</w:t>
      </w:r>
      <w:r w:rsidRPr="00F15691">
        <w:rPr>
          <w:rFonts w:eastAsia="標楷體" w:hint="eastAsia"/>
          <w:sz w:val="44"/>
          <w:szCs w:val="44"/>
        </w:rPr>
        <w:t>＿＿＿＿＿＿＿＿＿＿</w:t>
      </w:r>
    </w:p>
    <w:p w14:paraId="57BA1C6F" w14:textId="77777777" w:rsidR="00F15691" w:rsidRDefault="00164C4A" w:rsidP="00D364D5">
      <w:pPr>
        <w:pBdr>
          <w:top w:val="none" w:sz="0" w:space="0" w:color="auto"/>
          <w:left w:val="none" w:sz="0" w:space="0" w:color="auto"/>
          <w:bottom w:val="none" w:sz="0" w:space="0" w:color="auto"/>
          <w:right w:val="none" w:sz="0" w:space="0" w:color="auto"/>
        </w:pBdr>
        <w:adjustRightInd w:val="0"/>
        <w:snapToGrid w:val="0"/>
        <w:spacing w:before="240" w:line="180" w:lineRule="auto"/>
        <w:jc w:val="right"/>
        <w:textAlignment w:val="auto"/>
        <w:rPr>
          <w:rFonts w:eastAsia="標楷體"/>
          <w:sz w:val="24"/>
          <w:szCs w:val="24"/>
        </w:rPr>
      </w:pPr>
      <w:r w:rsidRPr="00F15691">
        <w:rPr>
          <w:rFonts w:eastAsia="標楷體"/>
          <w:sz w:val="24"/>
          <w:szCs w:val="24"/>
        </w:rPr>
        <w:t>日期</w:t>
      </w:r>
      <w:r w:rsidR="00D364D5" w:rsidRPr="00F15691">
        <w:rPr>
          <w:rFonts w:eastAsia="標楷體" w:hint="eastAsia"/>
          <w:sz w:val="24"/>
          <w:szCs w:val="24"/>
        </w:rPr>
        <w:t xml:space="preserve"> </w:t>
      </w:r>
      <w:r w:rsidR="00D364D5" w:rsidRPr="00F15691">
        <w:rPr>
          <w:rFonts w:eastAsia="標楷體"/>
          <w:sz w:val="24"/>
          <w:szCs w:val="24"/>
        </w:rPr>
        <w:t>Date</w:t>
      </w:r>
      <w:r w:rsidRPr="00F15691">
        <w:rPr>
          <w:rFonts w:eastAsia="標楷體"/>
          <w:sz w:val="24"/>
          <w:szCs w:val="24"/>
        </w:rPr>
        <w:t xml:space="preserve">:     </w:t>
      </w:r>
      <w:r w:rsidRPr="00F15691">
        <w:rPr>
          <w:rFonts w:eastAsia="標楷體" w:hint="eastAsia"/>
          <w:sz w:val="24"/>
          <w:szCs w:val="24"/>
        </w:rPr>
        <w:t xml:space="preserve">  </w:t>
      </w:r>
      <w:r w:rsidRPr="00F15691">
        <w:rPr>
          <w:rFonts w:eastAsia="標楷體" w:hint="eastAsia"/>
          <w:sz w:val="24"/>
          <w:szCs w:val="24"/>
        </w:rPr>
        <w:t>年</w:t>
      </w:r>
      <w:r w:rsidRPr="00F15691">
        <w:rPr>
          <w:rFonts w:eastAsia="標楷體" w:hint="eastAsia"/>
          <w:sz w:val="24"/>
          <w:szCs w:val="24"/>
        </w:rPr>
        <w:t xml:space="preserve">(Y)  </w:t>
      </w:r>
      <w:r w:rsidRPr="00F15691">
        <w:rPr>
          <w:rFonts w:eastAsia="標楷體"/>
          <w:sz w:val="24"/>
          <w:szCs w:val="24"/>
        </w:rPr>
        <w:t xml:space="preserve"> </w:t>
      </w:r>
      <w:r w:rsidRPr="00F15691">
        <w:rPr>
          <w:rFonts w:eastAsia="標楷體" w:hint="eastAsia"/>
          <w:sz w:val="24"/>
          <w:szCs w:val="24"/>
        </w:rPr>
        <w:t xml:space="preserve">  </w:t>
      </w:r>
      <w:r w:rsidRPr="00F15691">
        <w:rPr>
          <w:rFonts w:eastAsia="標楷體" w:hint="eastAsia"/>
          <w:sz w:val="24"/>
          <w:szCs w:val="24"/>
        </w:rPr>
        <w:t>月</w:t>
      </w:r>
      <w:r w:rsidRPr="00F15691">
        <w:rPr>
          <w:rFonts w:eastAsia="標楷體" w:hint="eastAsia"/>
          <w:sz w:val="24"/>
          <w:szCs w:val="24"/>
        </w:rPr>
        <w:t xml:space="preserve">(M) </w:t>
      </w:r>
      <w:r w:rsidRPr="00F15691">
        <w:rPr>
          <w:rFonts w:eastAsia="標楷體"/>
          <w:sz w:val="24"/>
          <w:szCs w:val="24"/>
        </w:rPr>
        <w:t xml:space="preserve"> </w:t>
      </w:r>
      <w:r w:rsidRPr="00F15691">
        <w:rPr>
          <w:rFonts w:eastAsia="標楷體" w:hint="eastAsia"/>
          <w:sz w:val="24"/>
          <w:szCs w:val="24"/>
        </w:rPr>
        <w:t xml:space="preserve">   </w:t>
      </w:r>
      <w:r w:rsidRPr="00F15691">
        <w:rPr>
          <w:rFonts w:eastAsia="標楷體" w:hint="eastAsia"/>
          <w:sz w:val="24"/>
          <w:szCs w:val="24"/>
        </w:rPr>
        <w:t>日</w:t>
      </w:r>
      <w:r w:rsidRPr="00F15691">
        <w:rPr>
          <w:rFonts w:eastAsia="標楷體" w:hint="eastAsia"/>
          <w:sz w:val="24"/>
          <w:szCs w:val="24"/>
        </w:rPr>
        <w:t>(D)</w:t>
      </w:r>
    </w:p>
    <w:p w14:paraId="01B83048" w14:textId="037D8732" w:rsidR="00F15691" w:rsidRDefault="00F15691">
      <w:pPr>
        <w:pBdr>
          <w:top w:val="none" w:sz="0" w:space="0" w:color="auto"/>
          <w:left w:val="none" w:sz="0" w:space="0" w:color="auto"/>
          <w:bottom w:val="none" w:sz="0" w:space="0" w:color="auto"/>
          <w:right w:val="none" w:sz="0" w:space="0" w:color="auto"/>
        </w:pBdr>
        <w:textAlignment w:val="auto"/>
        <w:rPr>
          <w:rFonts w:eastAsia="標楷體"/>
          <w:sz w:val="24"/>
          <w:szCs w:val="24"/>
        </w:rPr>
      </w:pPr>
    </w:p>
    <w:p w14:paraId="133AFDAF" w14:textId="349F8172" w:rsidR="006E413E" w:rsidRDefault="006E413E">
      <w:pPr>
        <w:pBdr>
          <w:top w:val="none" w:sz="0" w:space="0" w:color="auto"/>
          <w:left w:val="none" w:sz="0" w:space="0" w:color="auto"/>
          <w:bottom w:val="none" w:sz="0" w:space="0" w:color="auto"/>
          <w:right w:val="none" w:sz="0" w:space="0" w:color="auto"/>
        </w:pBdr>
        <w:textAlignment w:val="auto"/>
        <w:rPr>
          <w:rFonts w:eastAsia="標楷體"/>
          <w:sz w:val="24"/>
          <w:szCs w:val="24"/>
        </w:rPr>
      </w:pPr>
      <w:r>
        <w:rPr>
          <w:rFonts w:eastAsia="標楷體"/>
          <w:sz w:val="24"/>
          <w:szCs w:val="24"/>
        </w:rPr>
        <w:br w:type="page"/>
      </w:r>
    </w:p>
    <w:p w14:paraId="6635CE46" w14:textId="77777777" w:rsidR="00F15691" w:rsidRDefault="00F15691">
      <w:pPr>
        <w:pBdr>
          <w:top w:val="none" w:sz="0" w:space="0" w:color="auto"/>
          <w:left w:val="none" w:sz="0" w:space="0" w:color="auto"/>
          <w:bottom w:val="none" w:sz="0" w:space="0" w:color="auto"/>
          <w:right w:val="none" w:sz="0" w:space="0" w:color="auto"/>
        </w:pBdr>
        <w:textAlignment w:val="auto"/>
        <w:rPr>
          <w:rFonts w:eastAsia="標楷體"/>
          <w:sz w:val="24"/>
          <w:szCs w:val="24"/>
        </w:rPr>
      </w:pPr>
    </w:p>
    <w:bookmarkEnd w:id="9"/>
    <w:p w14:paraId="740ADD2E" w14:textId="062AA8FB" w:rsidR="00CD33DD" w:rsidRPr="00B47BF2" w:rsidRDefault="00CD33DD" w:rsidP="005723EA">
      <w:pPr>
        <w:snapToGrid w:val="0"/>
        <w:spacing w:line="420" w:lineRule="exact"/>
        <w:ind w:right="552"/>
        <w:rPr>
          <w:rFonts w:eastAsia="標楷體"/>
        </w:rPr>
      </w:pPr>
      <w:r>
        <w:rPr>
          <w:rFonts w:eastAsia="標楷體"/>
          <w:noProof/>
        </w:rPr>
        <mc:AlternateContent>
          <mc:Choice Requires="wps">
            <w:drawing>
              <wp:anchor distT="0" distB="0" distL="0" distR="0" simplePos="0" relativeHeight="251670528" behindDoc="0" locked="0" layoutInCell="1" allowOverlap="1" wp14:anchorId="1DAF5A88" wp14:editId="4CD41135">
                <wp:simplePos x="0" y="0"/>
                <wp:positionH relativeFrom="margin">
                  <wp:align>right</wp:align>
                </wp:positionH>
                <wp:positionV relativeFrom="paragraph">
                  <wp:posOffset>23596</wp:posOffset>
                </wp:positionV>
                <wp:extent cx="3419475" cy="231775"/>
                <wp:effectExtent l="0" t="0" r="28575" b="1587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31775"/>
                        </a:xfrm>
                        <a:prstGeom prst="rect">
                          <a:avLst/>
                        </a:prstGeom>
                        <a:solidFill>
                          <a:srgbClr val="FFFFFF"/>
                        </a:solidFill>
                        <a:ln w="9525">
                          <a:solidFill>
                            <a:srgbClr val="000000"/>
                          </a:solidFill>
                          <a:miter lim="800000"/>
                          <a:headEnd/>
                          <a:tailEnd/>
                        </a:ln>
                      </wps:spPr>
                      <wps:txbx>
                        <w:txbxContent>
                          <w:p w14:paraId="6FF51D61" w14:textId="77777777" w:rsidR="00A80907" w:rsidRDefault="00A80907" w:rsidP="00CD33DD">
                            <w:pPr>
                              <w:snapToGrid w:val="0"/>
                            </w:pPr>
                            <w:r>
                              <w:rPr>
                                <w:b/>
                                <w:color w:val="FF0000"/>
                              </w:rPr>
                              <w:t>此表請留存參閱、投保前請詳閱本通告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5A88" id="Text Box 14" o:spid="_x0000_s1042" type="#_x0000_t202" style="position:absolute;margin-left:218.05pt;margin-top:1.85pt;width:269.25pt;height:18.25pt;z-index:2516705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">
                <v:textbox>
                  <w:txbxContent>
                    <w:p w14:paraId="6FF51D61" w14:textId="77777777" w:rsidR="00A80907" w:rsidRDefault="00A80907" w:rsidP="00CD33DD">
                      <w:pPr>
                        <w:snapToGrid w:val="0"/>
                      </w:pPr>
                      <w:r>
                        <w:rPr>
                          <w:b/>
                          <w:color w:val="FF0000"/>
                        </w:rPr>
                        <w:t>此表請留存參閱、投保前請詳閱本通告</w:t>
                      </w:r>
                    </w:p>
                  </w:txbxContent>
                </v:textbox>
                <w10:wrap anchorx="margin"/>
              </v:shape>
            </w:pict>
          </mc:Fallback>
        </mc:AlternateContent>
      </w:r>
    </w:p>
    <w:p w14:paraId="6668C46A" w14:textId="77777777" w:rsidR="00CD33DD" w:rsidRPr="00A848D5" w:rsidRDefault="00CD33DD" w:rsidP="00A848D5">
      <w:pPr>
        <w:snapToGrid w:val="0"/>
        <w:spacing w:before="120" w:line="240" w:lineRule="atLeast"/>
        <w:jc w:val="center"/>
        <w:rPr>
          <w:rFonts w:eastAsia="標楷體"/>
          <w:b/>
          <w:bCs/>
        </w:rPr>
      </w:pPr>
      <w:r w:rsidRPr="00A848D5">
        <w:rPr>
          <w:rFonts w:eastAsia="標楷體"/>
          <w:b/>
          <w:bCs/>
          <w:spacing w:val="20"/>
          <w:sz w:val="36"/>
        </w:rPr>
        <w:t>朝陽科技大學教職員工團體保險通告</w:t>
      </w:r>
      <w:r w:rsidRPr="00A848D5">
        <w:rPr>
          <w:rFonts w:eastAsia="標楷體"/>
          <w:b/>
          <w:bCs/>
          <w:spacing w:val="20"/>
          <w:sz w:val="36"/>
        </w:rPr>
        <w:t>(1</w:t>
      </w:r>
      <w:r w:rsidRPr="00A848D5">
        <w:rPr>
          <w:rFonts w:eastAsia="標楷體" w:hint="eastAsia"/>
          <w:b/>
          <w:bCs/>
          <w:spacing w:val="20"/>
          <w:sz w:val="36"/>
        </w:rPr>
        <w:t>11</w:t>
      </w:r>
      <w:r w:rsidRPr="00A848D5">
        <w:rPr>
          <w:rFonts w:eastAsia="標楷體"/>
          <w:b/>
          <w:bCs/>
          <w:spacing w:val="20"/>
          <w:sz w:val="36"/>
        </w:rPr>
        <w:t>.8.1)</w:t>
      </w:r>
    </w:p>
    <w:p w14:paraId="5C44100A" w14:textId="77777777" w:rsidR="00CD33DD" w:rsidRPr="00E70016" w:rsidRDefault="00CD33DD" w:rsidP="00A848D5">
      <w:pPr>
        <w:tabs>
          <w:tab w:val="left" w:pos="3585"/>
        </w:tabs>
        <w:snapToGrid w:val="0"/>
        <w:spacing w:line="260" w:lineRule="exact"/>
        <w:rPr>
          <w:rFonts w:eastAsia="標楷體"/>
          <w:sz w:val="24"/>
          <w:szCs w:val="24"/>
        </w:rPr>
      </w:pPr>
      <w:r w:rsidRPr="00E70016">
        <w:rPr>
          <w:rFonts w:eastAsia="標楷體"/>
          <w:sz w:val="24"/>
          <w:szCs w:val="24"/>
        </w:rPr>
        <w:t>本校團體保險辦理程序及說明如下：</w:t>
      </w:r>
    </w:p>
    <w:p w14:paraId="3A28414D"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1.</w:t>
      </w:r>
      <w:r w:rsidRPr="00E70016">
        <w:rPr>
          <w:rFonts w:eastAsia="標楷體"/>
          <w:sz w:val="24"/>
          <w:szCs w:val="24"/>
        </w:rPr>
        <w:t>加保辦理：請先索取【團體保險加</w:t>
      </w:r>
      <w:r w:rsidRPr="00E70016">
        <w:rPr>
          <w:rFonts w:eastAsia="標楷體"/>
          <w:sz w:val="24"/>
          <w:szCs w:val="24"/>
        </w:rPr>
        <w:t>/</w:t>
      </w:r>
      <w:r w:rsidRPr="00E70016">
        <w:rPr>
          <w:rFonts w:eastAsia="標楷體"/>
          <w:sz w:val="24"/>
          <w:szCs w:val="24"/>
        </w:rPr>
        <w:t>退保申請書】及【團險加入表暨健康保險告知書】等表格，填寫完後於上班時間親自至人力資源處（行政大樓四樓）辦理。</w:t>
      </w:r>
    </w:p>
    <w:p w14:paraId="355DEF81"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2.</w:t>
      </w:r>
      <w:r w:rsidRPr="00E70016">
        <w:rPr>
          <w:rFonts w:eastAsia="標楷體"/>
          <w:sz w:val="24"/>
          <w:szCs w:val="24"/>
        </w:rPr>
        <w:t>生效時間：將於保險公司核定加保後生效。</w:t>
      </w:r>
    </w:p>
    <w:p w14:paraId="6FB9FB1B"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3.</w:t>
      </w:r>
      <w:r w:rsidRPr="00E70016">
        <w:rPr>
          <w:rFonts w:eastAsia="標楷體"/>
          <w:sz w:val="24"/>
          <w:szCs w:val="24"/>
        </w:rPr>
        <w:t>退保辦理：請退保人於上班時間至人力資源處辦理或自行上網下載【</w:t>
      </w:r>
      <w:r w:rsidRPr="00E70016">
        <w:rPr>
          <w:rFonts w:eastAsia="標楷體"/>
          <w:color w:val="000000"/>
          <w:sz w:val="24"/>
          <w:szCs w:val="24"/>
        </w:rPr>
        <w:t>團體保險加退保申請書</w:t>
      </w:r>
      <w:r w:rsidRPr="00E70016">
        <w:rPr>
          <w:rFonts w:eastAsia="標楷體"/>
          <w:sz w:val="24"/>
          <w:szCs w:val="24"/>
        </w:rPr>
        <w:t>】，填寫完後交至人力資源處即可（離職人員本處逕行辦理退保手續）</w:t>
      </w:r>
      <w:r w:rsidRPr="00E70016">
        <w:rPr>
          <w:rFonts w:eastAsia="標楷體"/>
          <w:sz w:val="24"/>
          <w:szCs w:val="24"/>
        </w:rPr>
        <w:t xml:space="preserve">, </w:t>
      </w:r>
      <w:r w:rsidRPr="00E70016">
        <w:rPr>
          <w:rFonts w:eastAsia="標楷體"/>
          <w:sz w:val="24"/>
          <w:szCs w:val="24"/>
        </w:rPr>
        <w:t>其本人及眷屬之保險效力至退保當月底止。</w:t>
      </w:r>
    </w:p>
    <w:p w14:paraId="4CE33371"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4.</w:t>
      </w:r>
      <w:r w:rsidRPr="00E70016">
        <w:rPr>
          <w:rFonts w:eastAsia="標楷體"/>
          <w:sz w:val="24"/>
          <w:szCs w:val="24"/>
        </w:rPr>
        <w:t>理賠辦理：請先索取【理賠</w:t>
      </w:r>
      <w:r w:rsidRPr="00E70016">
        <w:rPr>
          <w:rFonts w:eastAsia="標楷體"/>
          <w:color w:val="000000"/>
          <w:sz w:val="24"/>
          <w:szCs w:val="24"/>
        </w:rPr>
        <w:t>申請書</w:t>
      </w:r>
      <w:r w:rsidRPr="00E70016">
        <w:rPr>
          <w:rFonts w:eastAsia="標楷體"/>
          <w:sz w:val="24"/>
          <w:szCs w:val="24"/>
        </w:rPr>
        <w:t>】</w:t>
      </w:r>
      <w:r w:rsidRPr="00E70016">
        <w:rPr>
          <w:rFonts w:eastAsia="標楷體"/>
          <w:sz w:val="24"/>
          <w:szCs w:val="24"/>
        </w:rPr>
        <w:t>(</w:t>
      </w:r>
      <w:r w:rsidRPr="00E70016">
        <w:rPr>
          <w:rFonts w:eastAsia="標楷體"/>
          <w:sz w:val="24"/>
          <w:szCs w:val="24"/>
        </w:rPr>
        <w:t>行政大樓</w:t>
      </w:r>
      <w:r w:rsidRPr="00E70016">
        <w:rPr>
          <w:rFonts w:eastAsia="標楷體"/>
          <w:sz w:val="24"/>
          <w:szCs w:val="24"/>
        </w:rPr>
        <w:t>1</w:t>
      </w:r>
      <w:r w:rsidRPr="00E70016">
        <w:rPr>
          <w:rFonts w:eastAsia="標楷體"/>
          <w:sz w:val="24"/>
          <w:szCs w:val="24"/>
        </w:rPr>
        <w:t>樓服務台及本處</w:t>
      </w:r>
      <w:r w:rsidRPr="00E70016">
        <w:rPr>
          <w:rFonts w:eastAsia="標楷體"/>
          <w:sz w:val="24"/>
          <w:szCs w:val="24"/>
        </w:rPr>
        <w:t>)</w:t>
      </w:r>
      <w:r w:rsidRPr="00E70016">
        <w:rPr>
          <w:rFonts w:eastAsia="標楷體"/>
          <w:sz w:val="24"/>
          <w:szCs w:val="24"/>
        </w:rPr>
        <w:t>，檢附相關文件於上班時間至人力資源處辦理。</w:t>
      </w:r>
    </w:p>
    <w:p w14:paraId="433960F9"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5.</w:t>
      </w:r>
      <w:r w:rsidRPr="00E70016">
        <w:rPr>
          <w:rFonts w:eastAsia="標楷體"/>
          <w:sz w:val="24"/>
          <w:szCs w:val="24"/>
        </w:rPr>
        <w:t>加保對象為本校教職員工及其直系眷屬（父母、配偶及子女），眷屬之保費將從教職員工每月薪資中扣繳。</w:t>
      </w:r>
    </w:p>
    <w:p w14:paraId="0B4A1204" w14:textId="77777777" w:rsidR="00CD33DD" w:rsidRPr="00E70016" w:rsidRDefault="00CD33DD" w:rsidP="00A848D5">
      <w:pPr>
        <w:snapToGrid w:val="0"/>
        <w:spacing w:line="260" w:lineRule="exact"/>
        <w:ind w:left="476" w:hanging="238"/>
        <w:jc w:val="both"/>
        <w:rPr>
          <w:rFonts w:eastAsia="標楷體"/>
          <w:sz w:val="24"/>
          <w:szCs w:val="24"/>
        </w:rPr>
      </w:pPr>
      <w:r w:rsidRPr="00E70016">
        <w:rPr>
          <w:rFonts w:eastAsia="標楷體"/>
          <w:sz w:val="24"/>
          <w:szCs w:val="24"/>
        </w:rPr>
        <w:t>6.</w:t>
      </w:r>
      <w:r w:rsidRPr="00E70016">
        <w:rPr>
          <w:rFonts w:eastAsia="標楷體"/>
          <w:sz w:val="24"/>
          <w:szCs w:val="24"/>
        </w:rPr>
        <w:t>本校一般之團體保險內容如下：</w:t>
      </w:r>
    </w:p>
    <w:p w14:paraId="33A1E9F6" w14:textId="77777777" w:rsidR="00CD33DD" w:rsidRPr="00B47BF2" w:rsidRDefault="00CD33DD" w:rsidP="00CD33DD">
      <w:pPr>
        <w:snapToGrid w:val="0"/>
        <w:spacing w:before="180" w:after="180" w:line="60" w:lineRule="exact"/>
        <w:ind w:left="357" w:hanging="357"/>
        <w:jc w:val="both"/>
        <w:rPr>
          <w:rFonts w:eastAsia="標楷體"/>
        </w:rPr>
      </w:pPr>
      <w:r>
        <w:rPr>
          <w:rFonts w:eastAsia="標楷體"/>
          <w:noProof/>
        </w:rPr>
        <mc:AlternateContent>
          <mc:Choice Requires="wps">
            <w:drawing>
              <wp:anchor distT="0" distB="0" distL="0" distR="0" simplePos="0" relativeHeight="251671552" behindDoc="0" locked="0" layoutInCell="1" allowOverlap="1" wp14:anchorId="4A05755E" wp14:editId="4E747149">
                <wp:simplePos x="0" y="0"/>
                <wp:positionH relativeFrom="column">
                  <wp:posOffset>15240</wp:posOffset>
                </wp:positionH>
                <wp:positionV relativeFrom="paragraph">
                  <wp:posOffset>28575</wp:posOffset>
                </wp:positionV>
                <wp:extent cx="6724015" cy="6325870"/>
                <wp:effectExtent l="635" t="0" r="0" b="317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015" cy="6325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28" w:type="dxa"/>
                                <w:right w:w="28" w:type="dxa"/>
                              </w:tblCellMar>
                              <w:tblLook w:val="0000" w:firstRow="0" w:lastRow="0" w:firstColumn="0" w:lastColumn="0" w:noHBand="0" w:noVBand="0"/>
                            </w:tblPr>
                            <w:tblGrid>
                              <w:gridCol w:w="1203"/>
                              <w:gridCol w:w="2980"/>
                              <w:gridCol w:w="1252"/>
                              <w:gridCol w:w="924"/>
                              <w:gridCol w:w="908"/>
                              <w:gridCol w:w="923"/>
                              <w:gridCol w:w="707"/>
                              <w:gridCol w:w="45"/>
                              <w:gridCol w:w="698"/>
                              <w:gridCol w:w="45"/>
                              <w:gridCol w:w="713"/>
                            </w:tblGrid>
                            <w:tr w:rsidR="00A80907" w:rsidRPr="00E70016" w14:paraId="54EAA1B4"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A15EC" w14:textId="77777777" w:rsidR="00A80907" w:rsidRPr="00E70016" w:rsidRDefault="00A80907">
                                  <w:pPr>
                                    <w:jc w:val="center"/>
                                    <w:rPr>
                                      <w:rFonts w:eastAsia="標楷體"/>
                                    </w:rPr>
                                  </w:pPr>
                                  <w:r w:rsidRPr="00E70016">
                                    <w:rPr>
                                      <w:rFonts w:eastAsia="標楷體"/>
                                    </w:rPr>
                                    <w:t>計劃別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C1DF" w14:textId="77777777" w:rsidR="00A80907" w:rsidRPr="00E70016" w:rsidRDefault="00A80907">
                                  <w:pPr>
                                    <w:jc w:val="center"/>
                                    <w:rPr>
                                      <w:rFonts w:eastAsia="標楷體"/>
                                    </w:rPr>
                                  </w:pPr>
                                  <w:r w:rsidRPr="00E70016">
                                    <w:rPr>
                                      <w:rFonts w:eastAsia="標楷體"/>
                                    </w:rPr>
                                    <w:t>一</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5842" w14:textId="77777777" w:rsidR="00A80907" w:rsidRPr="00E70016" w:rsidRDefault="00A80907">
                                  <w:pPr>
                                    <w:jc w:val="center"/>
                                    <w:rPr>
                                      <w:rFonts w:eastAsia="標楷體"/>
                                    </w:rPr>
                                  </w:pPr>
                                  <w:r w:rsidRPr="00E70016">
                                    <w:rPr>
                                      <w:rFonts w:eastAsia="標楷體"/>
                                    </w:rPr>
                                    <w:t>二</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CA6B" w14:textId="77777777" w:rsidR="00A80907" w:rsidRPr="00E70016" w:rsidRDefault="00A80907">
                                  <w:pPr>
                                    <w:jc w:val="center"/>
                                    <w:rPr>
                                      <w:rFonts w:eastAsia="標楷體"/>
                                    </w:rPr>
                                  </w:pPr>
                                  <w:r w:rsidRPr="00E70016">
                                    <w:rPr>
                                      <w:rFonts w:eastAsia="標楷體"/>
                                    </w:rPr>
                                    <w:t>三</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612F" w14:textId="77777777" w:rsidR="00A80907" w:rsidRPr="00E70016" w:rsidRDefault="00A80907">
                                  <w:pPr>
                                    <w:jc w:val="center"/>
                                    <w:rPr>
                                      <w:rFonts w:eastAsia="標楷體"/>
                                    </w:rPr>
                                  </w:pPr>
                                  <w:r w:rsidRPr="00E70016">
                                    <w:rPr>
                                      <w:rFonts w:eastAsia="標楷體"/>
                                    </w:rPr>
                                    <w:t>四</w:t>
                                  </w:r>
                                </w:p>
                              </w:tc>
                              <w:tc>
                                <w:tcPr>
                                  <w:tcW w:w="7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661AB8" w14:textId="77777777" w:rsidR="00A80907" w:rsidRPr="00E70016" w:rsidRDefault="00A80907">
                                  <w:pPr>
                                    <w:jc w:val="center"/>
                                    <w:rPr>
                                      <w:rFonts w:eastAsia="標楷體"/>
                                    </w:rPr>
                                  </w:pPr>
                                  <w:r w:rsidRPr="00E70016">
                                    <w:rPr>
                                      <w:rFonts w:eastAsia="標楷體"/>
                                    </w:rPr>
                                    <w:t>五</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BEC18" w14:textId="77777777" w:rsidR="00A80907" w:rsidRPr="00E70016" w:rsidRDefault="00A80907">
                                  <w:pPr>
                                    <w:jc w:val="center"/>
                                    <w:rPr>
                                      <w:rFonts w:eastAsia="標楷體"/>
                                    </w:rPr>
                                  </w:pPr>
                                  <w:r w:rsidRPr="00E70016">
                                    <w:rPr>
                                      <w:rFonts w:eastAsia="標楷體"/>
                                    </w:rPr>
                                    <w:t>六</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3A18" w14:textId="77777777" w:rsidR="00A80907" w:rsidRPr="00E70016" w:rsidRDefault="00A80907">
                                  <w:pPr>
                                    <w:jc w:val="center"/>
                                    <w:rPr>
                                      <w:rFonts w:eastAsia="標楷體"/>
                                    </w:rPr>
                                  </w:pPr>
                                  <w:r w:rsidRPr="00E70016">
                                    <w:rPr>
                                      <w:rFonts w:eastAsia="標楷體"/>
                                    </w:rPr>
                                    <w:t>七</w:t>
                                  </w:r>
                                </w:p>
                              </w:tc>
                            </w:tr>
                            <w:tr w:rsidR="00A80907" w:rsidRPr="00E70016" w14:paraId="1F675C00"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4A6150" w14:textId="77777777" w:rsidR="00A80907" w:rsidRPr="00E70016" w:rsidRDefault="00A80907">
                                  <w:pPr>
                                    <w:jc w:val="center"/>
                                    <w:rPr>
                                      <w:rFonts w:eastAsia="標楷體"/>
                                    </w:rPr>
                                  </w:pPr>
                                  <w:r w:rsidRPr="00E70016">
                                    <w:rPr>
                                      <w:rFonts w:eastAsia="標楷體"/>
                                    </w:rPr>
                                    <w:t>身份別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1B9E" w14:textId="77777777" w:rsidR="00A80907" w:rsidRPr="00E70016" w:rsidRDefault="00A80907">
                                  <w:pPr>
                                    <w:jc w:val="center"/>
                                    <w:rPr>
                                      <w:rFonts w:eastAsia="標楷體"/>
                                    </w:rPr>
                                  </w:pPr>
                                  <w:r w:rsidRPr="00E70016">
                                    <w:rPr>
                                      <w:rFonts w:eastAsia="標楷體"/>
                                    </w:rPr>
                                    <w:t>本人</w:t>
                                  </w:r>
                                </w:p>
                              </w:tc>
                              <w:tc>
                                <w:tcPr>
                                  <w:tcW w:w="496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F246945" w14:textId="77777777" w:rsidR="00A80907" w:rsidRPr="00E70016" w:rsidRDefault="00A80907">
                                  <w:pPr>
                                    <w:jc w:val="center"/>
                                    <w:rPr>
                                      <w:rFonts w:eastAsia="標楷體"/>
                                    </w:rPr>
                                  </w:pPr>
                                  <w:r w:rsidRPr="00E70016">
                                    <w:rPr>
                                      <w:rFonts w:eastAsia="標楷體"/>
                                    </w:rPr>
                                    <w:t>眷屬</w:t>
                                  </w:r>
                                  <w:r w:rsidRPr="00E70016">
                                    <w:rPr>
                                      <w:rFonts w:eastAsia="標楷體"/>
                                    </w:rPr>
                                    <w:t>(</w:t>
                                  </w:r>
                                  <w:r w:rsidRPr="00E70016">
                                    <w:rPr>
                                      <w:rFonts w:eastAsia="標楷體"/>
                                    </w:rPr>
                                    <w:t>配偶、子女及父母</w:t>
                                  </w:r>
                                  <w:r w:rsidRPr="00E70016">
                                    <w:rPr>
                                      <w:rFonts w:eastAsia="標楷體"/>
                                    </w:rPr>
                                    <w:t>)</w:t>
                                  </w:r>
                                </w:p>
                                <w:p w14:paraId="22E752FC" w14:textId="77777777" w:rsidR="00A80907" w:rsidRPr="00E70016" w:rsidRDefault="00A80907">
                                  <w:pPr>
                                    <w:jc w:val="center"/>
                                    <w:rPr>
                                      <w:rFonts w:eastAsia="標楷體"/>
                                    </w:rPr>
                                  </w:pPr>
                                  <w:r w:rsidRPr="00E70016">
                                    <w:rPr>
                                      <w:rFonts w:eastAsia="標楷體"/>
                                    </w:rPr>
                                    <w:t>15</w:t>
                                  </w:r>
                                  <w:r w:rsidRPr="00E70016">
                                    <w:rPr>
                                      <w:rFonts w:eastAsia="標楷體"/>
                                    </w:rPr>
                                    <w:t>足歲</w:t>
                                  </w:r>
                                  <w:r w:rsidRPr="00E70016">
                                    <w:rPr>
                                      <w:rFonts w:eastAsia="標楷體"/>
                                    </w:rPr>
                                    <w:t>~65</w:t>
                                  </w:r>
                                  <w:r w:rsidRPr="00E70016">
                                    <w:rPr>
                                      <w:rFonts w:eastAsia="標楷體"/>
                                    </w:rPr>
                                    <w:t>歲</w:t>
                                  </w:r>
                                  <w:r w:rsidRPr="00E70016">
                                    <w:rPr>
                                      <w:rFonts w:eastAsia="標楷體"/>
                                    </w:rPr>
                                    <w:t>(</w:t>
                                  </w:r>
                                  <w:r w:rsidRPr="00E70016">
                                    <w:rPr>
                                      <w:rFonts w:eastAsia="標楷體"/>
                                    </w:rPr>
                                    <w:t>子女最高</w:t>
                                  </w:r>
                                  <w:r w:rsidRPr="00E70016">
                                    <w:rPr>
                                      <w:rFonts w:eastAsia="標楷體"/>
                                    </w:rPr>
                                    <w:t>25</w:t>
                                  </w:r>
                                  <w:r w:rsidRPr="00E70016">
                                    <w:rPr>
                                      <w:rFonts w:eastAsia="標楷體"/>
                                    </w:rPr>
                                    <w:t>歲</w:t>
                                  </w:r>
                                  <w:r w:rsidRPr="00E70016">
                                    <w:rPr>
                                      <w:rFonts w:eastAsia="標楷體"/>
                                    </w:rPr>
                                    <w:t>)</w:t>
                                  </w:r>
                                </w:p>
                              </w:tc>
                            </w:tr>
                            <w:tr w:rsidR="00A80907" w:rsidRPr="00E70016" w14:paraId="47097970" w14:textId="77777777">
                              <w:trPr>
                                <w:cantSplit/>
                                <w:trHeight w:val="341"/>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41264B" w14:textId="77777777" w:rsidR="00A80907" w:rsidRPr="00E70016" w:rsidRDefault="00A80907">
                                  <w:pPr>
                                    <w:jc w:val="center"/>
                                    <w:rPr>
                                      <w:rFonts w:eastAsia="標楷體"/>
                                    </w:rPr>
                                  </w:pPr>
                                  <w:r w:rsidRPr="00E70016">
                                    <w:rPr>
                                      <w:rFonts w:eastAsia="標楷體"/>
                                    </w:rPr>
                                    <w:t>年齡限制</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6F139" w14:textId="77777777" w:rsidR="00A80907" w:rsidRPr="00E70016" w:rsidRDefault="00A80907">
                                  <w:pPr>
                                    <w:jc w:val="center"/>
                                    <w:rPr>
                                      <w:rFonts w:eastAsia="標楷體"/>
                                    </w:rPr>
                                  </w:pPr>
                                  <w:r w:rsidRPr="00E70016">
                                    <w:rPr>
                                      <w:rFonts w:eastAsia="標楷體"/>
                                    </w:rPr>
                                    <w:t>--</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40F9B7" w14:textId="77777777" w:rsidR="00A80907" w:rsidRPr="00E70016" w:rsidRDefault="00A80907">
                                  <w:pPr>
                                    <w:jc w:val="center"/>
                                    <w:rPr>
                                      <w:rFonts w:eastAsia="標楷體"/>
                                    </w:rPr>
                                  </w:pPr>
                                  <w:r w:rsidRPr="00E70016">
                                    <w:rPr>
                                      <w:rFonts w:eastAsia="標楷體"/>
                                    </w:rPr>
                                    <w:t>--</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4B8AB6F" w14:textId="77777777" w:rsidR="00A80907" w:rsidRPr="00E70016" w:rsidRDefault="00A80907">
                                  <w:pPr>
                                    <w:jc w:val="center"/>
                                    <w:rPr>
                                      <w:rFonts w:eastAsia="標楷體"/>
                                    </w:rPr>
                                  </w:pPr>
                                  <w:r w:rsidRPr="00E70016">
                                    <w:rPr>
                                      <w:rFonts w:eastAsia="標楷體"/>
                                    </w:rPr>
                                    <w:t>子女</w:t>
                                  </w:r>
                                </w:p>
                                <w:p w14:paraId="4B95A5E1" w14:textId="77777777" w:rsidR="00A80907" w:rsidRPr="00E70016" w:rsidRDefault="00A80907">
                                  <w:pPr>
                                    <w:jc w:val="center"/>
                                    <w:rPr>
                                      <w:rFonts w:eastAsia="標楷體"/>
                                    </w:rPr>
                                  </w:pPr>
                                  <w:r w:rsidRPr="00E70016">
                                    <w:rPr>
                                      <w:rFonts w:eastAsia="標楷體"/>
                                    </w:rPr>
                                    <w:t>0~15</w:t>
                                  </w:r>
                                  <w:r w:rsidRPr="00E70016">
                                    <w:rPr>
                                      <w:rFonts w:eastAsia="標楷體"/>
                                    </w:rPr>
                                    <w:t>歲</w:t>
                                  </w:r>
                                  <w:r w:rsidRPr="00E70016">
                                    <w:rPr>
                                      <w:rFonts w:eastAsia="標楷體"/>
                                    </w:rPr>
                                    <w:t>(</w:t>
                                  </w:r>
                                  <w:r w:rsidRPr="00E70016">
                                    <w:rPr>
                                      <w:rFonts w:eastAsia="標楷體"/>
                                    </w:rPr>
                                    <w:t>未滿</w:t>
                                  </w:r>
                                  <w:r w:rsidRPr="00E70016">
                                    <w:rPr>
                                      <w:rFonts w:eastAsia="標楷體"/>
                                    </w:rPr>
                                    <w:t>15</w:t>
                                  </w:r>
                                  <w:r w:rsidRPr="00E70016">
                                    <w:rPr>
                                      <w:rFonts w:eastAsia="標楷體"/>
                                    </w:rPr>
                                    <w:t>足歲</w:t>
                                  </w:r>
                                  <w:r w:rsidRPr="00E70016">
                                    <w:rPr>
                                      <w:rFonts w:eastAsia="標楷體"/>
                                    </w:rPr>
                                    <w:t>)</w:t>
                                  </w:r>
                                </w:p>
                              </w:tc>
                            </w:tr>
                            <w:tr w:rsidR="00A80907" w:rsidRPr="00E70016" w14:paraId="74D975DA"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48937" w14:textId="77777777" w:rsidR="00A80907" w:rsidRPr="00E70016" w:rsidRDefault="00A80907">
                                  <w:pPr>
                                    <w:rPr>
                                      <w:rFonts w:eastAsia="標楷體"/>
                                    </w:rPr>
                                  </w:pPr>
                                  <w:r w:rsidRPr="00E70016">
                                    <w:rPr>
                                      <w:rFonts w:eastAsia="標楷體"/>
                                    </w:rPr>
                                    <w:t>定期壽險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0E06A" w14:textId="77777777" w:rsidR="00A80907" w:rsidRPr="00E70016" w:rsidRDefault="00A80907">
                                  <w:pPr>
                                    <w:rPr>
                                      <w:rFonts w:eastAsia="標楷體"/>
                                    </w:rPr>
                                  </w:pPr>
                                  <w:r w:rsidRPr="00E70016">
                                    <w:rPr>
                                      <w:rFonts w:eastAsia="標楷體"/>
                                    </w:rPr>
                                    <w:t>死亡及全殘</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2FC1" w14:textId="77777777" w:rsidR="00A80907" w:rsidRPr="00E70016" w:rsidRDefault="00A80907">
                                  <w:pPr>
                                    <w:jc w:val="center"/>
                                    <w:rPr>
                                      <w:rFonts w:eastAsia="標楷體"/>
                                    </w:rPr>
                                  </w:pPr>
                                  <w:r>
                                    <w:rPr>
                                      <w:rFonts w:eastAsia="標楷體"/>
                                    </w:rPr>
                                    <w:t>3</w:t>
                                  </w:r>
                                  <w:r w:rsidRPr="00E70016">
                                    <w:rPr>
                                      <w:rFonts w:eastAsia="標楷體"/>
                                    </w:rPr>
                                    <w:t>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7AD282" w14:textId="77777777" w:rsidR="00A80907" w:rsidRPr="00E70016" w:rsidRDefault="00A80907">
                                  <w:pPr>
                                    <w:jc w:val="center"/>
                                    <w:rPr>
                                      <w:rFonts w:eastAsia="標楷體"/>
                                    </w:rPr>
                                  </w:pPr>
                                  <w:r w:rsidRPr="00E70016">
                                    <w:rPr>
                                      <w:rFonts w:eastAsia="標楷體"/>
                                    </w:rPr>
                                    <w:t>20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EAA56F" w14:textId="77777777" w:rsidR="00A80907" w:rsidRPr="00E70016" w:rsidRDefault="00A80907">
                                  <w:pPr>
                                    <w:jc w:val="center"/>
                                    <w:rPr>
                                      <w:rFonts w:eastAsia="標楷體"/>
                                    </w:rPr>
                                  </w:pPr>
                                  <w:r w:rsidRPr="00E70016">
                                    <w:rPr>
                                      <w:rFonts w:eastAsia="標楷體"/>
                                    </w:rPr>
                                    <w:t>--</w:t>
                                  </w:r>
                                </w:p>
                              </w:tc>
                            </w:tr>
                            <w:tr w:rsidR="00A80907" w:rsidRPr="00E70016" w14:paraId="0100FD8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2700" w14:textId="77777777" w:rsidR="00A80907" w:rsidRPr="00E70016" w:rsidRDefault="00A80907">
                                  <w:pPr>
                                    <w:rPr>
                                      <w:rFonts w:eastAsia="標楷體"/>
                                    </w:rPr>
                                  </w:pPr>
                                  <w:r w:rsidRPr="00E70016">
                                    <w:rPr>
                                      <w:rFonts w:eastAsia="標楷體"/>
                                    </w:rPr>
                                    <w:t>意外險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201D" w14:textId="77777777" w:rsidR="00A80907" w:rsidRPr="00E70016" w:rsidRDefault="00A80907">
                                  <w:pPr>
                                    <w:rPr>
                                      <w:rFonts w:eastAsia="標楷體"/>
                                    </w:rPr>
                                  </w:pPr>
                                  <w:r w:rsidRPr="00E70016">
                                    <w:rPr>
                                      <w:rFonts w:eastAsia="標楷體"/>
                                    </w:rPr>
                                    <w:t>意外死亡及殘廢</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CEB4" w14:textId="77777777" w:rsidR="00A80907" w:rsidRPr="00E70016" w:rsidRDefault="00A80907">
                                  <w:pPr>
                                    <w:jc w:val="center"/>
                                    <w:rPr>
                                      <w:rFonts w:eastAsia="標楷體"/>
                                    </w:rPr>
                                  </w:pPr>
                                  <w:r>
                                    <w:rPr>
                                      <w:rFonts w:eastAsia="標楷體"/>
                                    </w:rPr>
                                    <w:t>3</w:t>
                                  </w:r>
                                  <w:r w:rsidRPr="00E70016">
                                    <w:rPr>
                                      <w:rFonts w:eastAsia="標楷體"/>
                                    </w:rPr>
                                    <w:t>00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76A4E3" w14:textId="77777777" w:rsidR="00A80907" w:rsidRPr="00E70016" w:rsidRDefault="00A80907">
                                  <w:pPr>
                                    <w:jc w:val="center"/>
                                    <w:rPr>
                                      <w:rFonts w:eastAsia="標楷體"/>
                                    </w:rPr>
                                  </w:pPr>
                                  <w:r w:rsidRPr="00E70016">
                                    <w:rPr>
                                      <w:rFonts w:eastAsia="標楷體"/>
                                    </w:rPr>
                                    <w:t>150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A0559B" w14:textId="77777777" w:rsidR="00A80907" w:rsidRPr="00E70016" w:rsidRDefault="00A80907">
                                  <w:pPr>
                                    <w:jc w:val="center"/>
                                    <w:rPr>
                                      <w:rFonts w:eastAsia="標楷體"/>
                                    </w:rPr>
                                  </w:pPr>
                                  <w:r w:rsidRPr="00E70016">
                                    <w:rPr>
                                      <w:rFonts w:eastAsia="標楷體"/>
                                    </w:rPr>
                                    <w:t>--</w:t>
                                  </w:r>
                                </w:p>
                              </w:tc>
                            </w:tr>
                            <w:tr w:rsidR="00A80907" w:rsidRPr="00E70016" w14:paraId="43B7793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B7612" w14:textId="77777777" w:rsidR="00A80907" w:rsidRPr="00E70016" w:rsidRDefault="00A80907">
                                  <w:pPr>
                                    <w:rPr>
                                      <w:rFonts w:eastAsia="標楷體"/>
                                    </w:rPr>
                                  </w:pPr>
                                  <w:r w:rsidRPr="00E70016">
                                    <w:rPr>
                                      <w:rFonts w:eastAsia="標楷體"/>
                                    </w:rPr>
                                    <w:t>意外醫療</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D4956" w14:textId="77777777" w:rsidR="00A80907" w:rsidRPr="00E70016" w:rsidRDefault="00A80907">
                                  <w:pPr>
                                    <w:rPr>
                                      <w:rFonts w:eastAsia="標楷體"/>
                                    </w:rPr>
                                  </w:pPr>
                                  <w:r w:rsidRPr="00E70016">
                                    <w:rPr>
                                      <w:rFonts w:eastAsia="標楷體"/>
                                    </w:rPr>
                                    <w:t>傷害醫療保險</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4172" w14:textId="77777777" w:rsidR="00A80907" w:rsidRPr="00E70016" w:rsidRDefault="00A80907">
                                  <w:pPr>
                                    <w:jc w:val="center"/>
                                    <w:rPr>
                                      <w:rFonts w:eastAsia="標楷體"/>
                                    </w:rPr>
                                  </w:pPr>
                                  <w:r w:rsidRPr="00E70016">
                                    <w:rPr>
                                      <w:rFonts w:eastAsia="標楷體"/>
                                    </w:rPr>
                                    <w:t>3</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E28271" w14:textId="77777777" w:rsidR="00A80907" w:rsidRPr="00E70016" w:rsidRDefault="00A80907">
                                  <w:pPr>
                                    <w:jc w:val="center"/>
                                    <w:rPr>
                                      <w:rFonts w:eastAsia="標楷體"/>
                                    </w:rPr>
                                  </w:pPr>
                                  <w:r w:rsidRPr="00E70016">
                                    <w:rPr>
                                      <w:rFonts w:eastAsia="標楷體"/>
                                    </w:rPr>
                                    <w:t>3</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B2DC3B" w14:textId="77777777" w:rsidR="00A80907" w:rsidRPr="00E70016" w:rsidRDefault="00A80907">
                                  <w:pPr>
                                    <w:jc w:val="center"/>
                                    <w:rPr>
                                      <w:rFonts w:eastAsia="標楷體"/>
                                    </w:rPr>
                                  </w:pPr>
                                  <w:r w:rsidRPr="00E70016">
                                    <w:rPr>
                                      <w:rFonts w:eastAsia="標楷體"/>
                                    </w:rPr>
                                    <w:t>--</w:t>
                                  </w:r>
                                </w:p>
                              </w:tc>
                            </w:tr>
                            <w:tr w:rsidR="00A80907" w:rsidRPr="00E70016" w14:paraId="310E365C" w14:textId="77777777">
                              <w:trPr>
                                <w:cantSplit/>
                                <w:trHeight w:val="375"/>
                              </w:trPr>
                              <w:tc>
                                <w:tcPr>
                                  <w:tcW w:w="1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B2B64E" w14:textId="77777777" w:rsidR="00A80907" w:rsidRPr="00E70016" w:rsidRDefault="00A80907">
                                  <w:pPr>
                                    <w:jc w:val="center"/>
                                    <w:rPr>
                                      <w:rFonts w:eastAsia="標楷體"/>
                                    </w:rPr>
                                  </w:pPr>
                                  <w:r w:rsidRPr="00E70016">
                                    <w:rPr>
                                      <w:rFonts w:eastAsia="標楷體"/>
                                    </w:rPr>
                                    <w:t>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308C16E" w14:textId="77777777" w:rsidR="00A80907" w:rsidRPr="00E70016" w:rsidRDefault="00A80907">
                                  <w:pPr>
                                    <w:jc w:val="both"/>
                                    <w:rPr>
                                      <w:rFonts w:eastAsia="標楷體"/>
                                    </w:rPr>
                                  </w:pPr>
                                  <w:r w:rsidRPr="00E70016">
                                    <w:rPr>
                                      <w:rFonts w:eastAsia="標楷體"/>
                                    </w:rPr>
                                    <w:t>1.</w:t>
                                  </w:r>
                                  <w:r w:rsidRPr="00E70016">
                                    <w:rPr>
                                      <w:rFonts w:eastAsia="標楷體"/>
                                    </w:rPr>
                                    <w:t>每日住院醫療日額保險金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51F14C70" w14:textId="77777777" w:rsidR="00A80907" w:rsidRPr="00E70016" w:rsidRDefault="00A80907">
                                  <w:pPr>
                                    <w:jc w:val="center"/>
                                    <w:rPr>
                                      <w:rFonts w:eastAsia="標楷體"/>
                                    </w:rPr>
                                  </w:pPr>
                                  <w:r w:rsidRPr="00E70016">
                                    <w:rPr>
                                      <w:rFonts w:eastAsia="標楷體"/>
                                    </w:rPr>
                                    <w:t>1,000</w:t>
                                  </w:r>
                                </w:p>
                              </w:tc>
                            </w:tr>
                            <w:tr w:rsidR="00A80907" w:rsidRPr="00E70016" w14:paraId="5201F8B1"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4840D1"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3EB39CA" w14:textId="77777777" w:rsidR="00A80907" w:rsidRPr="00E70016" w:rsidRDefault="00A80907">
                                  <w:pPr>
                                    <w:jc w:val="both"/>
                                    <w:rPr>
                                      <w:rFonts w:eastAsia="標楷體"/>
                                    </w:rPr>
                                  </w:pPr>
                                  <w:r w:rsidRPr="00E70016">
                                    <w:rPr>
                                      <w:rFonts w:eastAsia="標楷體"/>
                                      <w:szCs w:val="18"/>
                                    </w:rPr>
                                    <w:t>2.</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(1-30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6214C622" w14:textId="77777777" w:rsidR="00A80907" w:rsidRPr="00E70016" w:rsidRDefault="00A80907">
                                  <w:pPr>
                                    <w:jc w:val="center"/>
                                    <w:rPr>
                                      <w:rFonts w:eastAsia="標楷體"/>
                                    </w:rPr>
                                  </w:pPr>
                                  <w:r w:rsidRPr="00E70016">
                                    <w:rPr>
                                      <w:rFonts w:eastAsia="標楷體"/>
                                    </w:rPr>
                                    <w:t>500</w:t>
                                  </w:r>
                                </w:p>
                              </w:tc>
                            </w:tr>
                            <w:tr w:rsidR="00A80907" w:rsidRPr="00E70016" w14:paraId="0323275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AE7F2F"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1520298" w14:textId="77777777" w:rsidR="00A80907" w:rsidRPr="00E70016" w:rsidRDefault="00A80907">
                                  <w:pPr>
                                    <w:jc w:val="both"/>
                                    <w:rPr>
                                      <w:rFonts w:eastAsia="標楷體"/>
                                    </w:rPr>
                                  </w:pPr>
                                  <w:r w:rsidRPr="00E70016">
                                    <w:rPr>
                                      <w:rFonts w:eastAsia="標楷體"/>
                                      <w:szCs w:val="18"/>
                                    </w:rPr>
                                    <w:t>3.</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(31-120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323A56DD" w14:textId="77777777" w:rsidR="00A80907" w:rsidRPr="00E70016" w:rsidRDefault="00A80907">
                                  <w:pPr>
                                    <w:jc w:val="center"/>
                                    <w:rPr>
                                      <w:rFonts w:eastAsia="標楷體"/>
                                    </w:rPr>
                                  </w:pPr>
                                  <w:r w:rsidRPr="00E70016">
                                    <w:rPr>
                                      <w:rFonts w:eastAsia="標楷體"/>
                                    </w:rPr>
                                    <w:t>1,000</w:t>
                                  </w:r>
                                </w:p>
                              </w:tc>
                            </w:tr>
                            <w:tr w:rsidR="00A80907" w:rsidRPr="00E70016" w14:paraId="1889FB60"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A9F4C5"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1202F8A" w14:textId="77777777" w:rsidR="00A80907" w:rsidRPr="00E70016" w:rsidRDefault="00A80907">
                                  <w:pPr>
                                    <w:jc w:val="both"/>
                                    <w:rPr>
                                      <w:rFonts w:eastAsia="標楷體"/>
                                    </w:rPr>
                                  </w:pPr>
                                  <w:r w:rsidRPr="00E70016">
                                    <w:rPr>
                                      <w:rFonts w:eastAsia="標楷體"/>
                                    </w:rPr>
                                    <w:t>4.</w:t>
                                  </w:r>
                                  <w:r w:rsidRPr="00E70016">
                                    <w:rPr>
                                      <w:rFonts w:eastAsia="標楷體"/>
                                    </w:rPr>
                                    <w:t>手術保險金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7ACCA95B" w14:textId="77777777" w:rsidR="00A80907" w:rsidRPr="00E70016" w:rsidRDefault="00A80907">
                                  <w:pPr>
                                    <w:jc w:val="center"/>
                                    <w:rPr>
                                      <w:rFonts w:eastAsia="標楷體"/>
                                    </w:rPr>
                                  </w:pPr>
                                  <w:r w:rsidRPr="00E70016">
                                    <w:rPr>
                                      <w:rFonts w:eastAsia="標楷體"/>
                                    </w:rPr>
                                    <w:t>5,000</w:t>
                                  </w:r>
                                  <w:r w:rsidRPr="00E70016">
                                    <w:rPr>
                                      <w:rFonts w:eastAsia="標楷體"/>
                                    </w:rPr>
                                    <w:t>～</w:t>
                                  </w:r>
                                  <w:r w:rsidRPr="00E70016">
                                    <w:rPr>
                                      <w:rFonts w:eastAsia="標楷體"/>
                                    </w:rPr>
                                    <w:t>60,000</w:t>
                                  </w:r>
                                </w:p>
                              </w:tc>
                            </w:tr>
                            <w:tr w:rsidR="00A80907" w:rsidRPr="00E70016" w14:paraId="3373AA99"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7D5A56" w14:textId="77777777" w:rsidR="00A80907" w:rsidRPr="00E70016" w:rsidRDefault="00A80907">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3B27" w14:textId="77777777" w:rsidR="00A80907" w:rsidRPr="00E70016" w:rsidRDefault="00A80907">
                                  <w:pPr>
                                    <w:jc w:val="both"/>
                                    <w:rPr>
                                      <w:rFonts w:eastAsia="標楷體"/>
                                    </w:rPr>
                                  </w:pPr>
                                  <w:r w:rsidRPr="00E70016">
                                    <w:rPr>
                                      <w:rFonts w:eastAsia="標楷體"/>
                                    </w:rPr>
                                    <w:t>5.</w:t>
                                  </w:r>
                                  <w:r w:rsidRPr="00E70016">
                                    <w:rPr>
                                      <w:rFonts w:eastAsia="標楷體"/>
                                    </w:rPr>
                                    <w:t>住院前後門診醫療保險金</w:t>
                                  </w:r>
                                  <w:r w:rsidRPr="00E70016">
                                    <w:rPr>
                                      <w:rFonts w:eastAsia="標楷體"/>
                                    </w:rPr>
                                    <w:t>(</w:t>
                                  </w:r>
                                  <w:r w:rsidRPr="00E70016">
                                    <w:rPr>
                                      <w:rFonts w:eastAsia="標楷體"/>
                                    </w:rPr>
                                    <w:t>每日</w:t>
                                  </w:r>
                                  <w:r w:rsidRPr="00E70016">
                                    <w:rPr>
                                      <w:rFonts w:eastAsia="標楷體"/>
                                    </w:rPr>
                                    <w:t>)</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18D43ED" w14:textId="77777777" w:rsidR="00A80907" w:rsidRPr="00E70016" w:rsidRDefault="00A80907">
                                  <w:pPr>
                                    <w:jc w:val="center"/>
                                    <w:rPr>
                                      <w:rFonts w:eastAsia="標楷體"/>
                                    </w:rPr>
                                  </w:pPr>
                                  <w:r w:rsidRPr="00E70016">
                                    <w:rPr>
                                      <w:rFonts w:eastAsia="標楷體"/>
                                    </w:rPr>
                                    <w:t>500</w:t>
                                  </w:r>
                                </w:p>
                              </w:tc>
                            </w:tr>
                            <w:tr w:rsidR="00A80907" w:rsidRPr="00E70016" w14:paraId="4AA10FF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47EB4" w14:textId="77777777" w:rsidR="00A80907" w:rsidRPr="00E70016" w:rsidRDefault="00A80907">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B866" w14:textId="77777777" w:rsidR="00A80907" w:rsidRPr="00E70016" w:rsidRDefault="00A80907">
                                  <w:pPr>
                                    <w:jc w:val="both"/>
                                    <w:rPr>
                                      <w:rFonts w:eastAsia="標楷體"/>
                                    </w:rPr>
                                  </w:pPr>
                                  <w:r w:rsidRPr="00E70016">
                                    <w:rPr>
                                      <w:rFonts w:eastAsia="標楷體"/>
                                      <w:color w:val="000000"/>
                                    </w:rPr>
                                    <w:t>6.</w:t>
                                  </w:r>
                                  <w:r w:rsidRPr="00E70016">
                                    <w:rPr>
                                      <w:rFonts w:eastAsia="標楷體"/>
                                      <w:color w:val="000000"/>
                                      <w:sz w:val="16"/>
                                      <w:szCs w:val="16"/>
                                    </w:rPr>
                                    <w:t>骨折未住院醫療保險金</w:t>
                                  </w:r>
                                  <w:r w:rsidRPr="00E70016">
                                    <w:rPr>
                                      <w:rFonts w:eastAsia="標楷體"/>
                                      <w:color w:val="000000"/>
                                      <w:sz w:val="16"/>
                                      <w:szCs w:val="16"/>
                                    </w:rPr>
                                    <w:t>(</w:t>
                                  </w:r>
                                  <w:r w:rsidRPr="00E70016">
                                    <w:rPr>
                                      <w:rFonts w:eastAsia="標楷體"/>
                                      <w:color w:val="000000"/>
                                      <w:sz w:val="16"/>
                                      <w:szCs w:val="16"/>
                                    </w:rPr>
                                    <w:t>每日</w:t>
                                  </w:r>
                                  <w:r w:rsidRPr="00E70016">
                                    <w:rPr>
                                      <w:rFonts w:eastAsia="標楷體"/>
                                      <w:color w:val="000000"/>
                                      <w:sz w:val="16"/>
                                      <w:szCs w:val="16"/>
                                    </w:rPr>
                                    <w:t>)</w:t>
                                  </w:r>
                                </w:p>
                                <w:p w14:paraId="57780861" w14:textId="77777777" w:rsidR="00A80907" w:rsidRPr="00E70016" w:rsidRDefault="00A80907">
                                  <w:pPr>
                                    <w:jc w:val="both"/>
                                    <w:rPr>
                                      <w:rFonts w:eastAsia="標楷體"/>
                                    </w:rPr>
                                  </w:pPr>
                                  <w:r w:rsidRPr="00E70016">
                                    <w:rPr>
                                      <w:rFonts w:eastAsia="標楷體"/>
                                      <w:color w:val="000000"/>
                                      <w:sz w:val="16"/>
                                      <w:szCs w:val="16"/>
                                    </w:rPr>
                                    <w:t>依不同部位及嚴重程度給付天數最高</w:t>
                                  </w:r>
                                  <w:r w:rsidRPr="00E70016">
                                    <w:rPr>
                                      <w:rFonts w:eastAsia="標楷體"/>
                                      <w:color w:val="000000"/>
                                      <w:sz w:val="16"/>
                                      <w:szCs w:val="16"/>
                                    </w:rPr>
                                    <w:t>60</w:t>
                                  </w:r>
                                  <w:r w:rsidRPr="00E70016">
                                    <w:rPr>
                                      <w:rFonts w:eastAsia="標楷體"/>
                                      <w:color w:val="000000"/>
                                      <w:sz w:val="16"/>
                                      <w:szCs w:val="16"/>
                                    </w:rPr>
                                    <w:t>天</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2E65D96" w14:textId="77777777" w:rsidR="00A80907" w:rsidRPr="00E70016" w:rsidRDefault="00A80907">
                                  <w:pPr>
                                    <w:jc w:val="center"/>
                                    <w:rPr>
                                      <w:rFonts w:eastAsia="標楷體"/>
                                    </w:rPr>
                                  </w:pPr>
                                  <w:r w:rsidRPr="00E70016">
                                    <w:rPr>
                                      <w:rFonts w:eastAsia="標楷體"/>
                                      <w:color w:val="000000"/>
                                    </w:rPr>
                                    <w:t>500</w:t>
                                  </w:r>
                                </w:p>
                              </w:tc>
                            </w:tr>
                            <w:tr w:rsidR="00A80907" w:rsidRPr="00E70016" w14:paraId="56A06ECF" w14:textId="77777777">
                              <w:trPr>
                                <w:cantSplit/>
                                <w:trHeight w:val="375"/>
                              </w:trPr>
                              <w:tc>
                                <w:tcPr>
                                  <w:tcW w:w="1203" w:type="dxa"/>
                                  <w:vMerge w:val="restart"/>
                                  <w:tcBorders>
                                    <w:top w:val="single" w:sz="4" w:space="0" w:color="000000"/>
                                    <w:left w:val="single" w:sz="4" w:space="0" w:color="000000"/>
                                    <w:bottom w:val="double" w:sz="12" w:space="0" w:color="000000"/>
                                    <w:right w:val="single" w:sz="4" w:space="0" w:color="000000"/>
                                  </w:tcBorders>
                                  <w:shd w:val="clear" w:color="auto" w:fill="auto"/>
                                  <w:vAlign w:val="center"/>
                                </w:tcPr>
                                <w:p w14:paraId="1FEF6E93" w14:textId="77777777" w:rsidR="00A80907" w:rsidRPr="00E70016" w:rsidRDefault="00A80907">
                                  <w:pPr>
                                    <w:jc w:val="center"/>
                                    <w:rPr>
                                      <w:rFonts w:eastAsia="標楷體"/>
                                    </w:rPr>
                                  </w:pPr>
                                  <w:r w:rsidRPr="00E70016">
                                    <w:rPr>
                                      <w:rFonts w:eastAsia="標楷體"/>
                                      <w:szCs w:val="18"/>
                                    </w:rPr>
                                    <w:t>癌症手術醫療及住院醫療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F71B513" w14:textId="77777777" w:rsidR="00A80907" w:rsidRPr="00E70016" w:rsidRDefault="00A80907">
                                  <w:pPr>
                                    <w:snapToGrid w:val="0"/>
                                    <w:spacing w:line="200" w:lineRule="atLeast"/>
                                    <w:jc w:val="both"/>
                                    <w:rPr>
                                      <w:rFonts w:eastAsia="標楷體"/>
                                    </w:rPr>
                                  </w:pPr>
                                  <w:r w:rsidRPr="00E70016">
                                    <w:rPr>
                                      <w:rFonts w:eastAsia="標楷體"/>
                                    </w:rPr>
                                    <w:t>1.</w:t>
                                  </w:r>
                                  <w:r w:rsidRPr="00E70016">
                                    <w:rPr>
                                      <w:rFonts w:eastAsia="標楷體"/>
                                    </w:rPr>
                                    <w:t>住院手術保險金</w:t>
                                  </w:r>
                                  <w:r w:rsidRPr="00E70016">
                                    <w:rPr>
                                      <w:rFonts w:eastAsia="標楷體"/>
                                    </w:rPr>
                                    <w:t>(</w:t>
                                  </w:r>
                                  <w:r w:rsidRPr="00E70016">
                                    <w:rPr>
                                      <w:rFonts w:eastAsia="標楷體"/>
                                    </w:rPr>
                                    <w:t>定額，無日數限制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3C722C" w14:textId="77777777" w:rsidR="00A80907" w:rsidRPr="00E70016" w:rsidRDefault="00A80907">
                                  <w:pPr>
                                    <w:jc w:val="center"/>
                                    <w:rPr>
                                      <w:rFonts w:eastAsia="標楷體"/>
                                    </w:rPr>
                                  </w:pPr>
                                  <w:r w:rsidRPr="00E70016">
                                    <w:rPr>
                                      <w:rFonts w:eastAsia="標楷體"/>
                                    </w:rPr>
                                    <w:t>40,000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1F4B46A" w14:textId="77777777" w:rsidR="00A80907" w:rsidRPr="00E70016" w:rsidRDefault="00A80907">
                                  <w:pPr>
                                    <w:jc w:val="center"/>
                                    <w:rPr>
                                      <w:rFonts w:eastAsia="標楷體"/>
                                    </w:rPr>
                                  </w:pPr>
                                  <w:r w:rsidRPr="00E70016">
                                    <w:rPr>
                                      <w:rFonts w:eastAsia="標楷體"/>
                                    </w:rPr>
                                    <w:t>40,000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3BA0359" w14:textId="77777777" w:rsidR="00A80907" w:rsidRPr="00E70016" w:rsidRDefault="00A80907">
                                  <w:pPr>
                                    <w:jc w:val="center"/>
                                    <w:rPr>
                                      <w:rFonts w:eastAsia="標楷體"/>
                                    </w:rPr>
                                  </w:pPr>
                                  <w:r w:rsidRPr="00E70016">
                                    <w:rPr>
                                      <w:rFonts w:eastAsia="標楷體"/>
                                    </w:rPr>
                                    <w:t>20,000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21F5A0E"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7CE9424" w14:textId="77777777" w:rsidR="00A80907" w:rsidRPr="00E70016" w:rsidRDefault="00A80907">
                                  <w:pPr>
                                    <w:jc w:val="center"/>
                                    <w:rPr>
                                      <w:rFonts w:eastAsia="標楷體"/>
                                    </w:rPr>
                                  </w:pPr>
                                  <w:r w:rsidRPr="00E70016">
                                    <w:rPr>
                                      <w:rFonts w:eastAsia="標楷體"/>
                                    </w:rPr>
                                    <w:t>40,000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5B1606BD" w14:textId="77777777" w:rsidR="00A80907" w:rsidRPr="00E70016" w:rsidRDefault="00A80907">
                                  <w:pPr>
                                    <w:jc w:val="center"/>
                                    <w:rPr>
                                      <w:rFonts w:eastAsia="標楷體"/>
                                    </w:rPr>
                                  </w:pPr>
                                  <w:r w:rsidRPr="00E70016">
                                    <w:rPr>
                                      <w:rFonts w:eastAsia="標楷體"/>
                                    </w:rPr>
                                    <w:t>20,000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770D5C72" w14:textId="77777777" w:rsidR="00A80907" w:rsidRPr="00E70016" w:rsidRDefault="00A80907">
                                  <w:pPr>
                                    <w:jc w:val="center"/>
                                    <w:rPr>
                                      <w:rFonts w:eastAsia="標楷體"/>
                                    </w:rPr>
                                  </w:pPr>
                                  <w:r w:rsidRPr="00E70016">
                                    <w:rPr>
                                      <w:rFonts w:eastAsia="標楷體"/>
                                    </w:rPr>
                                    <w:t>--</w:t>
                                  </w:r>
                                </w:p>
                              </w:tc>
                            </w:tr>
                            <w:tr w:rsidR="00A80907" w:rsidRPr="00E70016" w14:paraId="37F9411A"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63C7DC87"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5642560" w14:textId="77777777" w:rsidR="00A80907" w:rsidRPr="00E70016" w:rsidRDefault="00A80907">
                                  <w:pPr>
                                    <w:snapToGrid w:val="0"/>
                                    <w:spacing w:line="200" w:lineRule="atLeast"/>
                                    <w:jc w:val="both"/>
                                    <w:rPr>
                                      <w:rFonts w:eastAsia="標楷體"/>
                                    </w:rPr>
                                  </w:pPr>
                                  <w:r w:rsidRPr="00E70016">
                                    <w:rPr>
                                      <w:rFonts w:eastAsia="標楷體"/>
                                    </w:rPr>
                                    <w:t>2.</w:t>
                                  </w:r>
                                  <w:r w:rsidRPr="00E70016">
                                    <w:rPr>
                                      <w:rFonts w:eastAsia="標楷體"/>
                                    </w:rPr>
                                    <w:t>住院醫療保險金</w:t>
                                  </w:r>
                                  <w:r w:rsidRPr="00E70016">
                                    <w:rPr>
                                      <w:rFonts w:eastAsia="標楷體"/>
                                    </w:rPr>
                                    <w:t>(</w:t>
                                  </w:r>
                                  <w:r w:rsidRPr="00E70016">
                                    <w:rPr>
                                      <w:rFonts w:eastAsia="標楷體"/>
                                    </w:rPr>
                                    <w:t>每日，無次數限制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DFA90CA" w14:textId="77777777" w:rsidR="00A80907" w:rsidRPr="00E70016" w:rsidRDefault="00A80907">
                                  <w:pPr>
                                    <w:jc w:val="center"/>
                                    <w:rPr>
                                      <w:rFonts w:eastAsia="標楷體"/>
                                    </w:rPr>
                                  </w:pPr>
                                  <w:r w:rsidRPr="00E70016">
                                    <w:rPr>
                                      <w:rFonts w:eastAsia="標楷體"/>
                                    </w:rPr>
                                    <w:t>4,500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0918913" w14:textId="77777777" w:rsidR="00A80907" w:rsidRPr="00E70016" w:rsidRDefault="00A80907">
                                  <w:pPr>
                                    <w:jc w:val="center"/>
                                    <w:rPr>
                                      <w:rFonts w:eastAsia="標楷體"/>
                                    </w:rPr>
                                  </w:pPr>
                                  <w:r w:rsidRPr="00E70016">
                                    <w:rPr>
                                      <w:rFonts w:eastAsia="標楷體"/>
                                    </w:rPr>
                                    <w:t>4,500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2A4462C3" w14:textId="77777777" w:rsidR="00A80907" w:rsidRPr="00E70016" w:rsidRDefault="00A80907">
                                  <w:pPr>
                                    <w:jc w:val="center"/>
                                    <w:rPr>
                                      <w:rFonts w:eastAsia="標楷體"/>
                                    </w:rPr>
                                  </w:pPr>
                                  <w:r w:rsidRPr="00E70016">
                                    <w:rPr>
                                      <w:rFonts w:eastAsia="標楷體"/>
                                    </w:rPr>
                                    <w:t>2,500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C8DA9E9"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1BC05AC" w14:textId="77777777" w:rsidR="00A80907" w:rsidRPr="00E70016" w:rsidRDefault="00A80907">
                                  <w:pPr>
                                    <w:jc w:val="center"/>
                                    <w:rPr>
                                      <w:rFonts w:eastAsia="標楷體"/>
                                    </w:rPr>
                                  </w:pPr>
                                  <w:r w:rsidRPr="00E70016">
                                    <w:rPr>
                                      <w:rFonts w:eastAsia="標楷體"/>
                                    </w:rPr>
                                    <w:t>4,500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532498A" w14:textId="77777777" w:rsidR="00A80907" w:rsidRPr="00E70016" w:rsidRDefault="00A80907">
                                  <w:pPr>
                                    <w:jc w:val="center"/>
                                    <w:rPr>
                                      <w:rFonts w:eastAsia="標楷體"/>
                                    </w:rPr>
                                  </w:pPr>
                                  <w:r w:rsidRPr="00E70016">
                                    <w:rPr>
                                      <w:rFonts w:eastAsia="標楷體"/>
                                    </w:rPr>
                                    <w:t>2,500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153BF380" w14:textId="77777777" w:rsidR="00A80907" w:rsidRPr="00E70016" w:rsidRDefault="00A80907">
                                  <w:pPr>
                                    <w:jc w:val="center"/>
                                    <w:rPr>
                                      <w:rFonts w:eastAsia="標楷體"/>
                                    </w:rPr>
                                  </w:pPr>
                                  <w:r w:rsidRPr="00E70016">
                                    <w:rPr>
                                      <w:rFonts w:eastAsia="標楷體"/>
                                    </w:rPr>
                                    <w:t>--</w:t>
                                  </w:r>
                                </w:p>
                              </w:tc>
                            </w:tr>
                            <w:tr w:rsidR="00A80907" w:rsidRPr="00E70016" w14:paraId="51E175B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704366D9"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4CD7BF4" w14:textId="77777777" w:rsidR="00A80907" w:rsidRPr="00E70016" w:rsidRDefault="00A80907">
                                  <w:pPr>
                                    <w:snapToGrid w:val="0"/>
                                    <w:spacing w:line="200" w:lineRule="atLeast"/>
                                    <w:jc w:val="both"/>
                                    <w:rPr>
                                      <w:rFonts w:eastAsia="標楷體"/>
                                    </w:rPr>
                                  </w:pPr>
                                  <w:r w:rsidRPr="00E70016">
                                    <w:rPr>
                                      <w:rFonts w:eastAsia="標楷體"/>
                                    </w:rPr>
                                    <w:t>3.</w:t>
                                  </w:r>
                                  <w:r w:rsidRPr="00E70016">
                                    <w:rPr>
                                      <w:rFonts w:eastAsia="標楷體"/>
                                    </w:rPr>
                                    <w:t>門診保險金</w:t>
                                  </w:r>
                                </w:p>
                                <w:p w14:paraId="3A1939D9" w14:textId="77777777" w:rsidR="00A80907" w:rsidRPr="00E70016" w:rsidRDefault="00A80907">
                                  <w:pPr>
                                    <w:snapToGrid w:val="0"/>
                                    <w:spacing w:line="200" w:lineRule="atLeast"/>
                                    <w:jc w:val="both"/>
                                    <w:rPr>
                                      <w:rFonts w:eastAsia="標楷體"/>
                                    </w:rPr>
                                  </w:pPr>
                                  <w:r w:rsidRPr="00E70016">
                                    <w:rPr>
                                      <w:rFonts w:eastAsia="標楷體"/>
                                    </w:rPr>
                                    <w:t>(</w:t>
                                  </w:r>
                                  <w:r w:rsidRPr="00E70016">
                                    <w:rPr>
                                      <w:rFonts w:eastAsia="標楷體"/>
                                    </w:rPr>
                                    <w:t>每日限一次，</w:t>
                                  </w:r>
                                  <w:r w:rsidRPr="00E70016">
                                    <w:rPr>
                                      <w:rFonts w:eastAsia="標楷體"/>
                                    </w:rPr>
                                    <w:t>/</w:t>
                                  </w:r>
                                  <w:r w:rsidRPr="00E70016">
                                    <w:rPr>
                                      <w:rFonts w:eastAsia="標楷體"/>
                                    </w:rPr>
                                    <w:t>一年最高給付</w:t>
                                  </w:r>
                                  <w:r w:rsidRPr="00E70016">
                                    <w:rPr>
                                      <w:rFonts w:eastAsia="標楷體"/>
                                    </w:rPr>
                                    <w:t>90</w:t>
                                  </w:r>
                                  <w:r w:rsidRPr="00E70016">
                                    <w:rPr>
                                      <w:rFonts w:eastAsia="標楷體"/>
                                    </w:rPr>
                                    <w:t>天</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4CD1D7C" w14:textId="77777777" w:rsidR="00A80907" w:rsidRPr="00E70016" w:rsidRDefault="00A80907">
                                  <w:pPr>
                                    <w:jc w:val="center"/>
                                    <w:rPr>
                                      <w:rFonts w:eastAsia="標楷體"/>
                                    </w:rPr>
                                  </w:pPr>
                                  <w:r w:rsidRPr="00E70016">
                                    <w:rPr>
                                      <w:rFonts w:eastAsia="標楷體"/>
                                    </w:rPr>
                                    <w:t>1,000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BF10E36" w14:textId="77777777" w:rsidR="00A80907" w:rsidRPr="00E70016" w:rsidRDefault="00A80907">
                                  <w:pPr>
                                    <w:jc w:val="center"/>
                                    <w:rPr>
                                      <w:rFonts w:eastAsia="標楷體"/>
                                    </w:rPr>
                                  </w:pPr>
                                  <w:r w:rsidRPr="00E70016">
                                    <w:rPr>
                                      <w:rFonts w:eastAsia="標楷體"/>
                                    </w:rPr>
                                    <w:t>1,000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9BB2AAC" w14:textId="77777777" w:rsidR="00A80907" w:rsidRPr="00E70016" w:rsidRDefault="00A80907">
                                  <w:pPr>
                                    <w:jc w:val="center"/>
                                    <w:rPr>
                                      <w:rFonts w:eastAsia="標楷體"/>
                                    </w:rPr>
                                  </w:pPr>
                                  <w:r w:rsidRPr="00E70016">
                                    <w:rPr>
                                      <w:rFonts w:eastAsia="標楷體"/>
                                    </w:rPr>
                                    <w:t>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C60E878"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CC31138" w14:textId="77777777" w:rsidR="00A80907" w:rsidRPr="00E70016" w:rsidRDefault="00A80907">
                                  <w:pPr>
                                    <w:jc w:val="center"/>
                                    <w:rPr>
                                      <w:rFonts w:eastAsia="標楷體"/>
                                    </w:rPr>
                                  </w:pPr>
                                  <w:r w:rsidRPr="00E70016">
                                    <w:rPr>
                                      <w:rFonts w:eastAsia="標楷體"/>
                                    </w:rPr>
                                    <w:t>1,000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2787214" w14:textId="77777777" w:rsidR="00A80907" w:rsidRPr="00E70016" w:rsidRDefault="00A80907">
                                  <w:pPr>
                                    <w:jc w:val="center"/>
                                    <w:rPr>
                                      <w:rFonts w:eastAsia="標楷體"/>
                                    </w:rPr>
                                  </w:pPr>
                                  <w:r w:rsidRPr="00E70016">
                                    <w:rPr>
                                      <w:rFonts w:eastAsia="標楷體"/>
                                    </w:rPr>
                                    <w:t>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01BD2FDA" w14:textId="77777777" w:rsidR="00A80907" w:rsidRPr="00E70016" w:rsidRDefault="00A80907">
                                  <w:pPr>
                                    <w:jc w:val="center"/>
                                    <w:rPr>
                                      <w:rFonts w:eastAsia="標楷體"/>
                                    </w:rPr>
                                  </w:pPr>
                                  <w:r w:rsidRPr="00E70016">
                                    <w:rPr>
                                      <w:rFonts w:eastAsia="標楷體"/>
                                    </w:rPr>
                                    <w:t>--</w:t>
                                  </w:r>
                                </w:p>
                              </w:tc>
                            </w:tr>
                            <w:tr w:rsidR="00A80907" w:rsidRPr="00E70016" w14:paraId="6D5FCF3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516DDE2D" w14:textId="77777777" w:rsidR="00A80907" w:rsidRPr="00E70016" w:rsidRDefault="00A80907">
                                  <w:pPr>
                                    <w:rPr>
                                      <w:rFonts w:eastAsia="標楷體"/>
                                    </w:rPr>
                                  </w:pPr>
                                </w:p>
                              </w:tc>
                              <w:tc>
                                <w:tcPr>
                                  <w:tcW w:w="2980"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EF13604" w14:textId="77777777" w:rsidR="00A80907" w:rsidRPr="00E70016" w:rsidRDefault="00A80907">
                                  <w:pPr>
                                    <w:snapToGrid w:val="0"/>
                                    <w:spacing w:line="200" w:lineRule="atLeast"/>
                                    <w:jc w:val="both"/>
                                    <w:rPr>
                                      <w:rFonts w:eastAsia="標楷體"/>
                                    </w:rPr>
                                  </w:pPr>
                                  <w:r w:rsidRPr="00E70016">
                                    <w:rPr>
                                      <w:rFonts w:eastAsia="標楷體"/>
                                    </w:rPr>
                                    <w:t>4.</w:t>
                                  </w:r>
                                  <w:r w:rsidRPr="00E70016">
                                    <w:rPr>
                                      <w:rFonts w:eastAsia="標楷體"/>
                                    </w:rPr>
                                    <w:t>化學或放射線治療保險金</w:t>
                                  </w:r>
                                </w:p>
                                <w:p w14:paraId="06B23736" w14:textId="77777777" w:rsidR="00A80907" w:rsidRPr="00E70016" w:rsidRDefault="00A80907">
                                  <w:pPr>
                                    <w:snapToGrid w:val="0"/>
                                    <w:spacing w:line="200" w:lineRule="atLeast"/>
                                    <w:jc w:val="both"/>
                                    <w:rPr>
                                      <w:rFonts w:eastAsia="標楷體"/>
                                    </w:rPr>
                                  </w:pPr>
                                  <w:r w:rsidRPr="00E70016">
                                    <w:rPr>
                                      <w:rFonts w:eastAsia="標楷體"/>
                                    </w:rPr>
                                    <w:t>(</w:t>
                                  </w:r>
                                  <w:r w:rsidRPr="00E70016">
                                    <w:rPr>
                                      <w:rFonts w:eastAsia="標楷體"/>
                                    </w:rPr>
                                    <w:t>每日限一次，無日數限制</w:t>
                                  </w:r>
                                  <w:r w:rsidRPr="00E70016">
                                    <w:rPr>
                                      <w:rFonts w:eastAsia="標楷體"/>
                                    </w:rPr>
                                    <w:t>)</w:t>
                                  </w:r>
                                </w:p>
                              </w:tc>
                              <w:tc>
                                <w:tcPr>
                                  <w:tcW w:w="1252"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DFCBA8D" w14:textId="77777777" w:rsidR="00A80907" w:rsidRPr="00E70016" w:rsidRDefault="00A80907">
                                  <w:pPr>
                                    <w:jc w:val="center"/>
                                    <w:rPr>
                                      <w:rFonts w:eastAsia="標楷體"/>
                                    </w:rPr>
                                  </w:pPr>
                                  <w:r w:rsidRPr="00E70016">
                                    <w:rPr>
                                      <w:rFonts w:eastAsia="標楷體"/>
                                    </w:rPr>
                                    <w:t>2,000</w:t>
                                  </w:r>
                                </w:p>
                              </w:tc>
                              <w:tc>
                                <w:tcPr>
                                  <w:tcW w:w="924"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638DAC4E" w14:textId="77777777" w:rsidR="00A80907" w:rsidRPr="00E70016" w:rsidRDefault="00A80907">
                                  <w:pPr>
                                    <w:jc w:val="center"/>
                                    <w:rPr>
                                      <w:rFonts w:eastAsia="標楷體"/>
                                    </w:rPr>
                                  </w:pPr>
                                  <w:r w:rsidRPr="00E70016">
                                    <w:rPr>
                                      <w:rFonts w:eastAsia="標楷體"/>
                                    </w:rPr>
                                    <w:t>2,000</w:t>
                                  </w:r>
                                </w:p>
                              </w:tc>
                              <w:tc>
                                <w:tcPr>
                                  <w:tcW w:w="908"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D181A8E" w14:textId="77777777" w:rsidR="00A80907" w:rsidRPr="00E70016" w:rsidRDefault="00A80907">
                                  <w:pPr>
                                    <w:jc w:val="center"/>
                                    <w:rPr>
                                      <w:rFonts w:eastAsia="標楷體"/>
                                    </w:rPr>
                                  </w:pPr>
                                  <w:r w:rsidRPr="00E70016">
                                    <w:rPr>
                                      <w:rFonts w:eastAsia="標楷體"/>
                                    </w:rPr>
                                    <w:t>1,000</w:t>
                                  </w:r>
                                </w:p>
                              </w:tc>
                              <w:tc>
                                <w:tcPr>
                                  <w:tcW w:w="923"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30BF9AD8"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1A42177" w14:textId="77777777" w:rsidR="00A80907" w:rsidRPr="00E70016" w:rsidRDefault="00A80907">
                                  <w:pPr>
                                    <w:jc w:val="center"/>
                                    <w:rPr>
                                      <w:rFonts w:eastAsia="標楷體"/>
                                    </w:rPr>
                                  </w:pPr>
                                  <w:r w:rsidRPr="00E70016">
                                    <w:rPr>
                                      <w:rFonts w:eastAsia="標楷體"/>
                                    </w:rPr>
                                    <w:t>2,000</w:t>
                                  </w:r>
                                </w:p>
                              </w:tc>
                              <w:tc>
                                <w:tcPr>
                                  <w:tcW w:w="743"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0A4B9A1" w14:textId="77777777" w:rsidR="00A80907" w:rsidRPr="00E70016" w:rsidRDefault="00A80907">
                                  <w:pPr>
                                    <w:jc w:val="center"/>
                                    <w:rPr>
                                      <w:rFonts w:eastAsia="標楷體"/>
                                    </w:rPr>
                                  </w:pPr>
                                  <w:r w:rsidRPr="00E70016">
                                    <w:rPr>
                                      <w:rFonts w:eastAsia="標楷體"/>
                                    </w:rPr>
                                    <w:t>1,000</w:t>
                                  </w:r>
                                </w:p>
                              </w:tc>
                              <w:tc>
                                <w:tcPr>
                                  <w:tcW w:w="758"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A7248CD" w14:textId="77777777" w:rsidR="00A80907" w:rsidRPr="00E70016" w:rsidRDefault="00A80907">
                                  <w:pPr>
                                    <w:jc w:val="center"/>
                                    <w:rPr>
                                      <w:rFonts w:eastAsia="標楷體"/>
                                    </w:rPr>
                                  </w:pPr>
                                  <w:r w:rsidRPr="00E70016">
                                    <w:rPr>
                                      <w:rFonts w:eastAsia="標楷體"/>
                                    </w:rPr>
                                    <w:t>--</w:t>
                                  </w:r>
                                </w:p>
                              </w:tc>
                            </w:tr>
                            <w:tr w:rsidR="00A80907" w:rsidRPr="00E70016" w14:paraId="20BE26AC" w14:textId="77777777">
                              <w:trPr>
                                <w:cantSplit/>
                                <w:trHeight w:val="635"/>
                              </w:trPr>
                              <w:tc>
                                <w:tcPr>
                                  <w:tcW w:w="1203" w:type="dxa"/>
                                  <w:tcBorders>
                                    <w:top w:val="double" w:sz="12" w:space="0" w:color="000000"/>
                                    <w:left w:val="double" w:sz="12" w:space="0" w:color="000000"/>
                                    <w:bottom w:val="single" w:sz="4" w:space="0" w:color="000000"/>
                                    <w:right w:val="single" w:sz="4" w:space="0" w:color="000000"/>
                                  </w:tcBorders>
                                  <w:shd w:val="clear" w:color="auto" w:fill="auto"/>
                                  <w:vAlign w:val="center"/>
                                </w:tcPr>
                                <w:p w14:paraId="0F9D5CA8" w14:textId="77777777" w:rsidR="00A80907" w:rsidRPr="00E70016" w:rsidRDefault="00A80907" w:rsidP="00A1638A">
                                  <w:pPr>
                                    <w:snapToGrid w:val="0"/>
                                    <w:rPr>
                                      <w:rFonts w:eastAsia="標楷體"/>
                                    </w:rPr>
                                  </w:pPr>
                                  <w:r w:rsidRPr="00E70016">
                                    <w:rPr>
                                      <w:rFonts w:eastAsia="標楷體"/>
                                      <w:szCs w:val="18"/>
                                    </w:rPr>
                                    <w:t>每人月繳保費</w:t>
                                  </w:r>
                                  <w:r w:rsidRPr="00E70016">
                                    <w:rPr>
                                      <w:rFonts w:eastAsia="標楷體"/>
                                      <w:szCs w:val="18"/>
                                    </w:rPr>
                                    <w:t>(</w:t>
                                  </w:r>
                                  <w:r w:rsidRPr="00E70016">
                                    <w:rPr>
                                      <w:rFonts w:eastAsia="標楷體"/>
                                      <w:szCs w:val="18"/>
                                    </w:rPr>
                                    <w:t>元</w:t>
                                  </w:r>
                                  <w:r w:rsidRPr="00E70016">
                                    <w:rPr>
                                      <w:rFonts w:eastAsia="標楷體"/>
                                      <w:szCs w:val="18"/>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2F84D42" w14:textId="77777777" w:rsidR="00A80907" w:rsidRPr="00E70016" w:rsidRDefault="00A80907" w:rsidP="00A1638A">
                                  <w:pPr>
                                    <w:snapToGrid w:val="0"/>
                                    <w:spacing w:line="200" w:lineRule="atLeast"/>
                                    <w:jc w:val="both"/>
                                    <w:rPr>
                                      <w:rFonts w:eastAsia="標楷體"/>
                                    </w:rPr>
                                  </w:pPr>
                                  <w:r w:rsidRPr="00E70016">
                                    <w:rPr>
                                      <w:rFonts w:eastAsia="標楷體"/>
                                    </w:rPr>
                                    <w:t>員工</w:t>
                                  </w:r>
                                  <w:r w:rsidRPr="00E70016">
                                    <w:rPr>
                                      <w:rFonts w:eastAsia="標楷體"/>
                                    </w:rPr>
                                    <w:t>(</w:t>
                                  </w:r>
                                  <w:r w:rsidRPr="00E70016">
                                    <w:rPr>
                                      <w:rFonts w:eastAsia="標楷體"/>
                                      <w:b/>
                                    </w:rPr>
                                    <w:t>約聘僱人員全額自付</w:t>
                                  </w:r>
                                  <w:r w:rsidRPr="00E70016">
                                    <w:rPr>
                                      <w:rFonts w:eastAsia="標楷體"/>
                                    </w:rPr>
                                    <w:t>)</w:t>
                                  </w:r>
                                  <w:r w:rsidRPr="00E70016">
                                    <w:rPr>
                                      <w:rFonts w:eastAsia="標楷體"/>
                                    </w:rPr>
                                    <w:t>、</w:t>
                                  </w:r>
                                </w:p>
                                <w:p w14:paraId="2AB8A79B" w14:textId="77777777" w:rsidR="00A80907" w:rsidRPr="00E70016" w:rsidRDefault="00A80907" w:rsidP="00A1638A">
                                  <w:pPr>
                                    <w:snapToGrid w:val="0"/>
                                    <w:spacing w:line="200" w:lineRule="atLeast"/>
                                    <w:jc w:val="both"/>
                                    <w:rPr>
                                      <w:rFonts w:eastAsia="標楷體"/>
                                    </w:rPr>
                                  </w:pPr>
                                  <w:r w:rsidRPr="00E70016">
                                    <w:rPr>
                                      <w:rFonts w:eastAsia="標楷體"/>
                                    </w:rPr>
                                    <w:t>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0902BBD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428</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8ED6C2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75B7C85"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BC4DE6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7A95A27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59875360"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37966C1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132</w:t>
                                  </w:r>
                                </w:p>
                              </w:tc>
                            </w:tr>
                            <w:tr w:rsidR="00A80907" w:rsidRPr="00E70016" w14:paraId="4CC3AA99" w14:textId="77777777">
                              <w:trPr>
                                <w:cantSplit/>
                                <w:trHeight w:val="375"/>
                              </w:trPr>
                              <w:tc>
                                <w:tcPr>
                                  <w:tcW w:w="120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39DE4650" w14:textId="77777777" w:rsidR="00A80907" w:rsidRPr="00E70016" w:rsidRDefault="00A80907" w:rsidP="00A1638A">
                                  <w:pPr>
                                    <w:snapToGrid w:val="0"/>
                                    <w:rPr>
                                      <w:rFonts w:eastAsia="標楷體"/>
                                    </w:rPr>
                                  </w:pPr>
                                  <w:r w:rsidRPr="00E70016">
                                    <w:rPr>
                                      <w:rFonts w:eastAsia="標楷體"/>
                                    </w:rPr>
                                    <w:t>自費部份</w:t>
                                  </w:r>
                                </w:p>
                                <w:p w14:paraId="1F3C3CE3" w14:textId="77777777" w:rsidR="00A80907" w:rsidRPr="00E70016" w:rsidRDefault="00A80907" w:rsidP="00A1638A">
                                  <w:pPr>
                                    <w:snapToGrid w:val="0"/>
                                    <w:rPr>
                                      <w:rFonts w:eastAsia="標楷體"/>
                                    </w:rPr>
                                  </w:pPr>
                                  <w:r w:rsidRPr="00E70016">
                                    <w:rPr>
                                      <w:rFonts w:eastAsia="標楷體"/>
                                    </w:rPr>
                                    <w:t>(</w:t>
                                  </w:r>
                                  <w:r w:rsidRPr="00E70016">
                                    <w:rPr>
                                      <w:rFonts w:eastAsia="標楷體"/>
                                    </w:rPr>
                                    <w:t>元</w:t>
                                  </w:r>
                                  <w:r w:rsidRPr="00E70016">
                                    <w:rPr>
                                      <w:rFonts w:eastAsia="標楷體"/>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4F8916D" w14:textId="77777777" w:rsidR="00A80907" w:rsidRPr="00E70016" w:rsidRDefault="00A80907" w:rsidP="00A1638A">
                                  <w:pPr>
                                    <w:snapToGrid w:val="0"/>
                                    <w:spacing w:line="200" w:lineRule="atLeast"/>
                                    <w:jc w:val="both"/>
                                    <w:rPr>
                                      <w:rFonts w:eastAsia="標楷體"/>
                                    </w:rPr>
                                  </w:pPr>
                                  <w:r w:rsidRPr="00E70016">
                                    <w:rPr>
                                      <w:rFonts w:eastAsia="標楷體"/>
                                    </w:rPr>
                                    <w:t>員工、配偶、父母、子女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EEFEEF2" w14:textId="77777777" w:rsidR="00A80907" w:rsidRPr="00E70016" w:rsidRDefault="00A80907" w:rsidP="00A1638A">
                                  <w:pPr>
                                    <w:jc w:val="center"/>
                                    <w:rPr>
                                      <w:rFonts w:eastAsia="標楷體"/>
                                    </w:rPr>
                                  </w:pPr>
                                  <w:r w:rsidRPr="00E70016">
                                    <w:rPr>
                                      <w:rFonts w:eastAsia="標楷體"/>
                                      <w:b/>
                                      <w:color w:val="0000FF"/>
                                    </w:rPr>
                                    <w:t>0</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5AE866A"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3677BCE"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4056BDF"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1F082248"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1617D696"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2B8FF556"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132</w:t>
                                  </w:r>
                                </w:p>
                              </w:tc>
                            </w:tr>
                            <w:tr w:rsidR="00A80907" w:rsidRPr="00E70016" w14:paraId="5EF9F152"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749EEE" w14:textId="77777777" w:rsidR="00A80907" w:rsidRPr="00E70016" w:rsidRDefault="00A80907">
                                  <w:pPr>
                                    <w:snapToGrid w:val="0"/>
                                    <w:spacing w:line="200" w:lineRule="atLeast"/>
                                    <w:jc w:val="both"/>
                                    <w:rPr>
                                      <w:rFonts w:eastAsia="標楷體"/>
                                    </w:rPr>
                                  </w:pPr>
                                  <w:r w:rsidRPr="00E70016">
                                    <w:rPr>
                                      <w:rFonts w:eastAsia="標楷體"/>
                                    </w:rPr>
                                    <w:t>學校補助</w:t>
                                  </w:r>
                                  <w:r w:rsidRPr="00E70016">
                                    <w:rPr>
                                      <w:rFonts w:eastAsia="標楷體"/>
                                    </w:rPr>
                                    <w:t>(</w:t>
                                  </w:r>
                                  <w:r w:rsidRPr="00E70016">
                                    <w:rPr>
                                      <w:rFonts w:eastAsia="標楷體"/>
                                    </w:rPr>
                                    <w:t>元</w:t>
                                  </w:r>
                                  <w:r w:rsidRPr="00E70016">
                                    <w:rPr>
                                      <w:rFonts w:eastAsia="標楷體"/>
                                    </w:rPr>
                                    <w:t>)</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1C0CA" w14:textId="77777777" w:rsidR="00A80907" w:rsidRPr="00E70016" w:rsidRDefault="00A80907">
                                  <w:pPr>
                                    <w:jc w:val="center"/>
                                    <w:rPr>
                                      <w:rFonts w:eastAsia="標楷體"/>
                                    </w:rPr>
                                  </w:pPr>
                                  <w:r>
                                    <w:rPr>
                                      <w:rFonts w:eastAsia="標楷體"/>
                                      <w:b/>
                                      <w:color w:val="FF0000"/>
                                    </w:rPr>
                                    <w:t>428</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DE54B" w14:textId="77777777" w:rsidR="00A80907" w:rsidRPr="00E70016" w:rsidRDefault="00A80907">
                                  <w:pPr>
                                    <w:jc w:val="center"/>
                                    <w:rPr>
                                      <w:rFonts w:eastAsia="標楷體"/>
                                    </w:rPr>
                                  </w:pPr>
                                  <w:r w:rsidRPr="00E70016">
                                    <w:rPr>
                                      <w:rFonts w:eastAsia="標楷體"/>
                                    </w:rPr>
                                    <w:t>0</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34E8" w14:textId="77777777" w:rsidR="00A80907" w:rsidRPr="00E70016" w:rsidRDefault="00A80907">
                                  <w:pPr>
                                    <w:jc w:val="center"/>
                                    <w:rPr>
                                      <w:rFonts w:eastAsia="標楷體"/>
                                    </w:rPr>
                                  </w:pPr>
                                  <w:r w:rsidRPr="00E70016">
                                    <w:rPr>
                                      <w:rFonts w:eastAsia="標楷體"/>
                                    </w:rPr>
                                    <w:t>0</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66C6" w14:textId="77777777" w:rsidR="00A80907" w:rsidRPr="00E70016" w:rsidRDefault="00A80907">
                                  <w:pPr>
                                    <w:jc w:val="center"/>
                                    <w:rPr>
                                      <w:rFonts w:eastAsia="標楷體"/>
                                    </w:rPr>
                                  </w:pPr>
                                  <w:r w:rsidRPr="00E70016">
                                    <w:rPr>
                                      <w:rFonts w:eastAsia="標楷體"/>
                                    </w:rPr>
                                    <w:t>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78024" w14:textId="77777777" w:rsidR="00A80907" w:rsidRPr="00E70016" w:rsidRDefault="00A80907">
                                  <w:pPr>
                                    <w:jc w:val="center"/>
                                    <w:rPr>
                                      <w:rFonts w:eastAsia="標楷體"/>
                                    </w:rPr>
                                  </w:pPr>
                                  <w:r w:rsidRPr="00E70016">
                                    <w:rPr>
                                      <w:rFonts w:eastAsia="標楷體"/>
                                    </w:rPr>
                                    <w:t>0</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3BA01F" w14:textId="77777777" w:rsidR="00A80907" w:rsidRPr="00E70016" w:rsidRDefault="00A80907">
                                  <w:pPr>
                                    <w:jc w:val="center"/>
                                    <w:rPr>
                                      <w:rFonts w:eastAsia="標楷體"/>
                                    </w:rPr>
                                  </w:pPr>
                                  <w:r w:rsidRPr="00E70016">
                                    <w:rPr>
                                      <w:rFonts w:eastAsia="標楷體"/>
                                    </w:rPr>
                                    <w:t>0</w:t>
                                  </w: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AA432" w14:textId="77777777" w:rsidR="00A80907" w:rsidRPr="00E70016" w:rsidRDefault="00A80907">
                                  <w:pPr>
                                    <w:jc w:val="center"/>
                                    <w:rPr>
                                      <w:rFonts w:eastAsia="標楷體"/>
                                    </w:rPr>
                                  </w:pPr>
                                  <w:r w:rsidRPr="00E70016">
                                    <w:rPr>
                                      <w:rFonts w:eastAsia="標楷體"/>
                                    </w:rPr>
                                    <w:t>0</w:t>
                                  </w:r>
                                </w:p>
                              </w:tc>
                            </w:tr>
                          </w:tbl>
                          <w:p w14:paraId="35ABCADB" w14:textId="77777777" w:rsidR="00A80907" w:rsidRDefault="00A80907" w:rsidP="00CD33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5755E" id="Text Box 15" o:spid="_x0000_s1043" type="#_x0000_t202" style="position:absolute;left:0;text-align:left;margin-left:1.2pt;margin-top:2.25pt;width:529.45pt;height:498.1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" stroked="f">
                <v:textbox inset="0,0,0,0">
                  <w:txbxContent>
                    <w:tbl>
                      <w:tblPr>
                        <w:tblW w:w="0" w:type="auto"/>
                        <w:tblInd w:w="-6" w:type="dxa"/>
                        <w:tblLayout w:type="fixed"/>
                        <w:tblCellMar>
                          <w:left w:w="28" w:type="dxa"/>
                          <w:right w:w="28" w:type="dxa"/>
                        </w:tblCellMar>
                        <w:tblLook w:val="0000" w:firstRow="0" w:lastRow="0" w:firstColumn="0" w:lastColumn="0" w:noHBand="0" w:noVBand="0"/>
                      </w:tblPr>
                      <w:tblGrid>
                        <w:gridCol w:w="1203"/>
                        <w:gridCol w:w="2980"/>
                        <w:gridCol w:w="1252"/>
                        <w:gridCol w:w="924"/>
                        <w:gridCol w:w="908"/>
                        <w:gridCol w:w="923"/>
                        <w:gridCol w:w="707"/>
                        <w:gridCol w:w="45"/>
                        <w:gridCol w:w="698"/>
                        <w:gridCol w:w="45"/>
                        <w:gridCol w:w="713"/>
                      </w:tblGrid>
                      <w:tr w:rsidR="00A80907" w:rsidRPr="00E70016" w14:paraId="54EAA1B4"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A15EC" w14:textId="77777777" w:rsidR="00A80907" w:rsidRPr="00E70016" w:rsidRDefault="00A80907">
                            <w:pPr>
                              <w:jc w:val="center"/>
                              <w:rPr>
                                <w:rFonts w:eastAsia="標楷體"/>
                              </w:rPr>
                            </w:pPr>
                            <w:r w:rsidRPr="00E70016">
                              <w:rPr>
                                <w:rFonts w:eastAsia="標楷體"/>
                              </w:rPr>
                              <w:t>計劃別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C1DF" w14:textId="77777777" w:rsidR="00A80907" w:rsidRPr="00E70016" w:rsidRDefault="00A80907">
                            <w:pPr>
                              <w:jc w:val="center"/>
                              <w:rPr>
                                <w:rFonts w:eastAsia="標楷體"/>
                              </w:rPr>
                            </w:pPr>
                            <w:r w:rsidRPr="00E70016">
                              <w:rPr>
                                <w:rFonts w:eastAsia="標楷體"/>
                              </w:rPr>
                              <w:t>一</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5842" w14:textId="77777777" w:rsidR="00A80907" w:rsidRPr="00E70016" w:rsidRDefault="00A80907">
                            <w:pPr>
                              <w:jc w:val="center"/>
                              <w:rPr>
                                <w:rFonts w:eastAsia="標楷體"/>
                              </w:rPr>
                            </w:pPr>
                            <w:r w:rsidRPr="00E70016">
                              <w:rPr>
                                <w:rFonts w:eastAsia="標楷體"/>
                              </w:rPr>
                              <w:t>二</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CA6B" w14:textId="77777777" w:rsidR="00A80907" w:rsidRPr="00E70016" w:rsidRDefault="00A80907">
                            <w:pPr>
                              <w:jc w:val="center"/>
                              <w:rPr>
                                <w:rFonts w:eastAsia="標楷體"/>
                              </w:rPr>
                            </w:pPr>
                            <w:r w:rsidRPr="00E70016">
                              <w:rPr>
                                <w:rFonts w:eastAsia="標楷體"/>
                              </w:rPr>
                              <w:t>三</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612F" w14:textId="77777777" w:rsidR="00A80907" w:rsidRPr="00E70016" w:rsidRDefault="00A80907">
                            <w:pPr>
                              <w:jc w:val="center"/>
                              <w:rPr>
                                <w:rFonts w:eastAsia="標楷體"/>
                              </w:rPr>
                            </w:pPr>
                            <w:r w:rsidRPr="00E70016">
                              <w:rPr>
                                <w:rFonts w:eastAsia="標楷體"/>
                              </w:rPr>
                              <w:t>四</w:t>
                            </w:r>
                          </w:p>
                        </w:tc>
                        <w:tc>
                          <w:tcPr>
                            <w:tcW w:w="7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661AB8" w14:textId="77777777" w:rsidR="00A80907" w:rsidRPr="00E70016" w:rsidRDefault="00A80907">
                            <w:pPr>
                              <w:jc w:val="center"/>
                              <w:rPr>
                                <w:rFonts w:eastAsia="標楷體"/>
                              </w:rPr>
                            </w:pPr>
                            <w:r w:rsidRPr="00E70016">
                              <w:rPr>
                                <w:rFonts w:eastAsia="標楷體"/>
                              </w:rPr>
                              <w:t>五</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BEC18" w14:textId="77777777" w:rsidR="00A80907" w:rsidRPr="00E70016" w:rsidRDefault="00A80907">
                            <w:pPr>
                              <w:jc w:val="center"/>
                              <w:rPr>
                                <w:rFonts w:eastAsia="標楷體"/>
                              </w:rPr>
                            </w:pPr>
                            <w:r w:rsidRPr="00E70016">
                              <w:rPr>
                                <w:rFonts w:eastAsia="標楷體"/>
                              </w:rPr>
                              <w:t>六</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3A18" w14:textId="77777777" w:rsidR="00A80907" w:rsidRPr="00E70016" w:rsidRDefault="00A80907">
                            <w:pPr>
                              <w:jc w:val="center"/>
                              <w:rPr>
                                <w:rFonts w:eastAsia="標楷體"/>
                              </w:rPr>
                            </w:pPr>
                            <w:r w:rsidRPr="00E70016">
                              <w:rPr>
                                <w:rFonts w:eastAsia="標楷體"/>
                              </w:rPr>
                              <w:t>七</w:t>
                            </w:r>
                          </w:p>
                        </w:tc>
                      </w:tr>
                      <w:tr w:rsidR="00A80907" w:rsidRPr="00E70016" w14:paraId="1F675C00"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4A6150" w14:textId="77777777" w:rsidR="00A80907" w:rsidRPr="00E70016" w:rsidRDefault="00A80907">
                            <w:pPr>
                              <w:jc w:val="center"/>
                              <w:rPr>
                                <w:rFonts w:eastAsia="標楷體"/>
                              </w:rPr>
                            </w:pPr>
                            <w:r w:rsidRPr="00E70016">
                              <w:rPr>
                                <w:rFonts w:eastAsia="標楷體"/>
                              </w:rPr>
                              <w:t>身份別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1B9E" w14:textId="77777777" w:rsidR="00A80907" w:rsidRPr="00E70016" w:rsidRDefault="00A80907">
                            <w:pPr>
                              <w:jc w:val="center"/>
                              <w:rPr>
                                <w:rFonts w:eastAsia="標楷體"/>
                              </w:rPr>
                            </w:pPr>
                            <w:r w:rsidRPr="00E70016">
                              <w:rPr>
                                <w:rFonts w:eastAsia="標楷體"/>
                              </w:rPr>
                              <w:t>本人</w:t>
                            </w:r>
                          </w:p>
                        </w:tc>
                        <w:tc>
                          <w:tcPr>
                            <w:tcW w:w="496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F246945" w14:textId="77777777" w:rsidR="00A80907" w:rsidRPr="00E70016" w:rsidRDefault="00A80907">
                            <w:pPr>
                              <w:jc w:val="center"/>
                              <w:rPr>
                                <w:rFonts w:eastAsia="標楷體"/>
                              </w:rPr>
                            </w:pPr>
                            <w:r w:rsidRPr="00E70016">
                              <w:rPr>
                                <w:rFonts w:eastAsia="標楷體"/>
                              </w:rPr>
                              <w:t>眷屬</w:t>
                            </w:r>
                            <w:r w:rsidRPr="00E70016">
                              <w:rPr>
                                <w:rFonts w:eastAsia="標楷體"/>
                              </w:rPr>
                              <w:t>(</w:t>
                            </w:r>
                            <w:r w:rsidRPr="00E70016">
                              <w:rPr>
                                <w:rFonts w:eastAsia="標楷體"/>
                              </w:rPr>
                              <w:t>配偶、子女及父母</w:t>
                            </w:r>
                            <w:r w:rsidRPr="00E70016">
                              <w:rPr>
                                <w:rFonts w:eastAsia="標楷體"/>
                              </w:rPr>
                              <w:t>)</w:t>
                            </w:r>
                          </w:p>
                          <w:p w14:paraId="22E752FC" w14:textId="77777777" w:rsidR="00A80907" w:rsidRPr="00E70016" w:rsidRDefault="00A80907">
                            <w:pPr>
                              <w:jc w:val="center"/>
                              <w:rPr>
                                <w:rFonts w:eastAsia="標楷體"/>
                              </w:rPr>
                            </w:pPr>
                            <w:r w:rsidRPr="00E70016">
                              <w:rPr>
                                <w:rFonts w:eastAsia="標楷體"/>
                              </w:rPr>
                              <w:t>15</w:t>
                            </w:r>
                            <w:r w:rsidRPr="00E70016">
                              <w:rPr>
                                <w:rFonts w:eastAsia="標楷體"/>
                              </w:rPr>
                              <w:t>足歲</w:t>
                            </w:r>
                            <w:r w:rsidRPr="00E70016">
                              <w:rPr>
                                <w:rFonts w:eastAsia="標楷體"/>
                              </w:rPr>
                              <w:t>~65</w:t>
                            </w:r>
                            <w:r w:rsidRPr="00E70016">
                              <w:rPr>
                                <w:rFonts w:eastAsia="標楷體"/>
                              </w:rPr>
                              <w:t>歲</w:t>
                            </w:r>
                            <w:r w:rsidRPr="00E70016">
                              <w:rPr>
                                <w:rFonts w:eastAsia="標楷體"/>
                              </w:rPr>
                              <w:t>(</w:t>
                            </w:r>
                            <w:r w:rsidRPr="00E70016">
                              <w:rPr>
                                <w:rFonts w:eastAsia="標楷體"/>
                              </w:rPr>
                              <w:t>子女最高</w:t>
                            </w:r>
                            <w:r w:rsidRPr="00E70016">
                              <w:rPr>
                                <w:rFonts w:eastAsia="標楷體"/>
                              </w:rPr>
                              <w:t>25</w:t>
                            </w:r>
                            <w:r w:rsidRPr="00E70016">
                              <w:rPr>
                                <w:rFonts w:eastAsia="標楷體"/>
                              </w:rPr>
                              <w:t>歲</w:t>
                            </w:r>
                            <w:r w:rsidRPr="00E70016">
                              <w:rPr>
                                <w:rFonts w:eastAsia="標楷體"/>
                              </w:rPr>
                              <w:t>)</w:t>
                            </w:r>
                          </w:p>
                        </w:tc>
                      </w:tr>
                      <w:tr w:rsidR="00A80907" w:rsidRPr="00E70016" w14:paraId="47097970" w14:textId="77777777">
                        <w:trPr>
                          <w:cantSplit/>
                          <w:trHeight w:val="341"/>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41264B" w14:textId="77777777" w:rsidR="00A80907" w:rsidRPr="00E70016" w:rsidRDefault="00A80907">
                            <w:pPr>
                              <w:jc w:val="center"/>
                              <w:rPr>
                                <w:rFonts w:eastAsia="標楷體"/>
                              </w:rPr>
                            </w:pPr>
                            <w:r w:rsidRPr="00E70016">
                              <w:rPr>
                                <w:rFonts w:eastAsia="標楷體"/>
                              </w:rPr>
                              <w:t>年齡限制</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6F139" w14:textId="77777777" w:rsidR="00A80907" w:rsidRPr="00E70016" w:rsidRDefault="00A80907">
                            <w:pPr>
                              <w:jc w:val="center"/>
                              <w:rPr>
                                <w:rFonts w:eastAsia="標楷體"/>
                              </w:rPr>
                            </w:pPr>
                            <w:r w:rsidRPr="00E70016">
                              <w:rPr>
                                <w:rFonts w:eastAsia="標楷體"/>
                              </w:rPr>
                              <w:t>--</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40F9B7" w14:textId="77777777" w:rsidR="00A80907" w:rsidRPr="00E70016" w:rsidRDefault="00A80907">
                            <w:pPr>
                              <w:jc w:val="center"/>
                              <w:rPr>
                                <w:rFonts w:eastAsia="標楷體"/>
                              </w:rPr>
                            </w:pPr>
                            <w:r w:rsidRPr="00E70016">
                              <w:rPr>
                                <w:rFonts w:eastAsia="標楷體"/>
                              </w:rPr>
                              <w:t>--</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4B8AB6F" w14:textId="77777777" w:rsidR="00A80907" w:rsidRPr="00E70016" w:rsidRDefault="00A80907">
                            <w:pPr>
                              <w:jc w:val="center"/>
                              <w:rPr>
                                <w:rFonts w:eastAsia="標楷體"/>
                              </w:rPr>
                            </w:pPr>
                            <w:r w:rsidRPr="00E70016">
                              <w:rPr>
                                <w:rFonts w:eastAsia="標楷體"/>
                              </w:rPr>
                              <w:t>子女</w:t>
                            </w:r>
                          </w:p>
                          <w:p w14:paraId="4B95A5E1" w14:textId="77777777" w:rsidR="00A80907" w:rsidRPr="00E70016" w:rsidRDefault="00A80907">
                            <w:pPr>
                              <w:jc w:val="center"/>
                              <w:rPr>
                                <w:rFonts w:eastAsia="標楷體"/>
                              </w:rPr>
                            </w:pPr>
                            <w:r w:rsidRPr="00E70016">
                              <w:rPr>
                                <w:rFonts w:eastAsia="標楷體"/>
                              </w:rPr>
                              <w:t>0~15</w:t>
                            </w:r>
                            <w:r w:rsidRPr="00E70016">
                              <w:rPr>
                                <w:rFonts w:eastAsia="標楷體"/>
                              </w:rPr>
                              <w:t>歲</w:t>
                            </w:r>
                            <w:r w:rsidRPr="00E70016">
                              <w:rPr>
                                <w:rFonts w:eastAsia="標楷體"/>
                              </w:rPr>
                              <w:t>(</w:t>
                            </w:r>
                            <w:r w:rsidRPr="00E70016">
                              <w:rPr>
                                <w:rFonts w:eastAsia="標楷體"/>
                              </w:rPr>
                              <w:t>未滿</w:t>
                            </w:r>
                            <w:r w:rsidRPr="00E70016">
                              <w:rPr>
                                <w:rFonts w:eastAsia="標楷體"/>
                              </w:rPr>
                              <w:t>15</w:t>
                            </w:r>
                            <w:r w:rsidRPr="00E70016">
                              <w:rPr>
                                <w:rFonts w:eastAsia="標楷體"/>
                              </w:rPr>
                              <w:t>足歲</w:t>
                            </w:r>
                            <w:r w:rsidRPr="00E70016">
                              <w:rPr>
                                <w:rFonts w:eastAsia="標楷體"/>
                              </w:rPr>
                              <w:t>)</w:t>
                            </w:r>
                          </w:p>
                        </w:tc>
                      </w:tr>
                      <w:tr w:rsidR="00A80907" w:rsidRPr="00E70016" w14:paraId="74D975DA"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48937" w14:textId="77777777" w:rsidR="00A80907" w:rsidRPr="00E70016" w:rsidRDefault="00A80907">
                            <w:pPr>
                              <w:rPr>
                                <w:rFonts w:eastAsia="標楷體"/>
                              </w:rPr>
                            </w:pPr>
                            <w:r w:rsidRPr="00E70016">
                              <w:rPr>
                                <w:rFonts w:eastAsia="標楷體"/>
                              </w:rPr>
                              <w:t>定期壽險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0E06A" w14:textId="77777777" w:rsidR="00A80907" w:rsidRPr="00E70016" w:rsidRDefault="00A80907">
                            <w:pPr>
                              <w:rPr>
                                <w:rFonts w:eastAsia="標楷體"/>
                              </w:rPr>
                            </w:pPr>
                            <w:r w:rsidRPr="00E70016">
                              <w:rPr>
                                <w:rFonts w:eastAsia="標楷體"/>
                              </w:rPr>
                              <w:t>死亡及全殘</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2FC1" w14:textId="77777777" w:rsidR="00A80907" w:rsidRPr="00E70016" w:rsidRDefault="00A80907">
                            <w:pPr>
                              <w:jc w:val="center"/>
                              <w:rPr>
                                <w:rFonts w:eastAsia="標楷體"/>
                              </w:rPr>
                            </w:pPr>
                            <w:r>
                              <w:rPr>
                                <w:rFonts w:eastAsia="標楷體"/>
                              </w:rPr>
                              <w:t>3</w:t>
                            </w:r>
                            <w:r w:rsidRPr="00E70016">
                              <w:rPr>
                                <w:rFonts w:eastAsia="標楷體"/>
                              </w:rPr>
                              <w:t>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7AD282" w14:textId="77777777" w:rsidR="00A80907" w:rsidRPr="00E70016" w:rsidRDefault="00A80907">
                            <w:pPr>
                              <w:jc w:val="center"/>
                              <w:rPr>
                                <w:rFonts w:eastAsia="標楷體"/>
                              </w:rPr>
                            </w:pPr>
                            <w:r w:rsidRPr="00E70016">
                              <w:rPr>
                                <w:rFonts w:eastAsia="標楷體"/>
                              </w:rPr>
                              <w:t>20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EAA56F" w14:textId="77777777" w:rsidR="00A80907" w:rsidRPr="00E70016" w:rsidRDefault="00A80907">
                            <w:pPr>
                              <w:jc w:val="center"/>
                              <w:rPr>
                                <w:rFonts w:eastAsia="標楷體"/>
                              </w:rPr>
                            </w:pPr>
                            <w:r w:rsidRPr="00E70016">
                              <w:rPr>
                                <w:rFonts w:eastAsia="標楷體"/>
                              </w:rPr>
                              <w:t>--</w:t>
                            </w:r>
                          </w:p>
                        </w:tc>
                      </w:tr>
                      <w:tr w:rsidR="00A80907" w:rsidRPr="00E70016" w14:paraId="0100FD8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2700" w14:textId="77777777" w:rsidR="00A80907" w:rsidRPr="00E70016" w:rsidRDefault="00A80907">
                            <w:pPr>
                              <w:rPr>
                                <w:rFonts w:eastAsia="標楷體"/>
                              </w:rPr>
                            </w:pPr>
                            <w:r w:rsidRPr="00E70016">
                              <w:rPr>
                                <w:rFonts w:eastAsia="標楷體"/>
                              </w:rPr>
                              <w:t>意外險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201D" w14:textId="77777777" w:rsidR="00A80907" w:rsidRPr="00E70016" w:rsidRDefault="00A80907">
                            <w:pPr>
                              <w:rPr>
                                <w:rFonts w:eastAsia="標楷體"/>
                              </w:rPr>
                            </w:pPr>
                            <w:r w:rsidRPr="00E70016">
                              <w:rPr>
                                <w:rFonts w:eastAsia="標楷體"/>
                              </w:rPr>
                              <w:t>意外死亡及殘廢</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CEB4" w14:textId="77777777" w:rsidR="00A80907" w:rsidRPr="00E70016" w:rsidRDefault="00A80907">
                            <w:pPr>
                              <w:jc w:val="center"/>
                              <w:rPr>
                                <w:rFonts w:eastAsia="標楷體"/>
                              </w:rPr>
                            </w:pPr>
                            <w:r>
                              <w:rPr>
                                <w:rFonts w:eastAsia="標楷體"/>
                              </w:rPr>
                              <w:t>3</w:t>
                            </w:r>
                            <w:r w:rsidRPr="00E70016">
                              <w:rPr>
                                <w:rFonts w:eastAsia="標楷體"/>
                              </w:rPr>
                              <w:t>00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76A4E3" w14:textId="77777777" w:rsidR="00A80907" w:rsidRPr="00E70016" w:rsidRDefault="00A80907">
                            <w:pPr>
                              <w:jc w:val="center"/>
                              <w:rPr>
                                <w:rFonts w:eastAsia="標楷體"/>
                              </w:rPr>
                            </w:pPr>
                            <w:r w:rsidRPr="00E70016">
                              <w:rPr>
                                <w:rFonts w:eastAsia="標楷體"/>
                              </w:rPr>
                              <w:t>150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A0559B" w14:textId="77777777" w:rsidR="00A80907" w:rsidRPr="00E70016" w:rsidRDefault="00A80907">
                            <w:pPr>
                              <w:jc w:val="center"/>
                              <w:rPr>
                                <w:rFonts w:eastAsia="標楷體"/>
                              </w:rPr>
                            </w:pPr>
                            <w:r w:rsidRPr="00E70016">
                              <w:rPr>
                                <w:rFonts w:eastAsia="標楷體"/>
                              </w:rPr>
                              <w:t>--</w:t>
                            </w:r>
                          </w:p>
                        </w:tc>
                      </w:tr>
                      <w:tr w:rsidR="00A80907" w:rsidRPr="00E70016" w14:paraId="43B7793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B7612" w14:textId="77777777" w:rsidR="00A80907" w:rsidRPr="00E70016" w:rsidRDefault="00A80907">
                            <w:pPr>
                              <w:rPr>
                                <w:rFonts w:eastAsia="標楷體"/>
                              </w:rPr>
                            </w:pPr>
                            <w:r w:rsidRPr="00E70016">
                              <w:rPr>
                                <w:rFonts w:eastAsia="標楷體"/>
                              </w:rPr>
                              <w:t>意外醫療</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D4956" w14:textId="77777777" w:rsidR="00A80907" w:rsidRPr="00E70016" w:rsidRDefault="00A80907">
                            <w:pPr>
                              <w:rPr>
                                <w:rFonts w:eastAsia="標楷體"/>
                              </w:rPr>
                            </w:pPr>
                            <w:r w:rsidRPr="00E70016">
                              <w:rPr>
                                <w:rFonts w:eastAsia="標楷體"/>
                              </w:rPr>
                              <w:t>傷害醫療保險</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4172" w14:textId="77777777" w:rsidR="00A80907" w:rsidRPr="00E70016" w:rsidRDefault="00A80907">
                            <w:pPr>
                              <w:jc w:val="center"/>
                              <w:rPr>
                                <w:rFonts w:eastAsia="標楷體"/>
                              </w:rPr>
                            </w:pPr>
                            <w:r w:rsidRPr="00E70016">
                              <w:rPr>
                                <w:rFonts w:eastAsia="標楷體"/>
                              </w:rPr>
                              <w:t>3</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E28271" w14:textId="77777777" w:rsidR="00A80907" w:rsidRPr="00E70016" w:rsidRDefault="00A80907">
                            <w:pPr>
                              <w:jc w:val="center"/>
                              <w:rPr>
                                <w:rFonts w:eastAsia="標楷體"/>
                              </w:rPr>
                            </w:pPr>
                            <w:r w:rsidRPr="00E70016">
                              <w:rPr>
                                <w:rFonts w:eastAsia="標楷體"/>
                              </w:rPr>
                              <w:t>3</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B2DC3B" w14:textId="77777777" w:rsidR="00A80907" w:rsidRPr="00E70016" w:rsidRDefault="00A80907">
                            <w:pPr>
                              <w:jc w:val="center"/>
                              <w:rPr>
                                <w:rFonts w:eastAsia="標楷體"/>
                              </w:rPr>
                            </w:pPr>
                            <w:r w:rsidRPr="00E70016">
                              <w:rPr>
                                <w:rFonts w:eastAsia="標楷體"/>
                              </w:rPr>
                              <w:t>--</w:t>
                            </w:r>
                          </w:p>
                        </w:tc>
                      </w:tr>
                      <w:tr w:rsidR="00A80907" w:rsidRPr="00E70016" w14:paraId="310E365C" w14:textId="77777777">
                        <w:trPr>
                          <w:cantSplit/>
                          <w:trHeight w:val="375"/>
                        </w:trPr>
                        <w:tc>
                          <w:tcPr>
                            <w:tcW w:w="1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B2B64E" w14:textId="77777777" w:rsidR="00A80907" w:rsidRPr="00E70016" w:rsidRDefault="00A80907">
                            <w:pPr>
                              <w:jc w:val="center"/>
                              <w:rPr>
                                <w:rFonts w:eastAsia="標楷體"/>
                              </w:rPr>
                            </w:pPr>
                            <w:r w:rsidRPr="00E70016">
                              <w:rPr>
                                <w:rFonts w:eastAsia="標楷體"/>
                              </w:rPr>
                              <w:t>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308C16E" w14:textId="77777777" w:rsidR="00A80907" w:rsidRPr="00E70016" w:rsidRDefault="00A80907">
                            <w:pPr>
                              <w:jc w:val="both"/>
                              <w:rPr>
                                <w:rFonts w:eastAsia="標楷體"/>
                              </w:rPr>
                            </w:pPr>
                            <w:r w:rsidRPr="00E70016">
                              <w:rPr>
                                <w:rFonts w:eastAsia="標楷體"/>
                              </w:rPr>
                              <w:t>1.</w:t>
                            </w:r>
                            <w:r w:rsidRPr="00E70016">
                              <w:rPr>
                                <w:rFonts w:eastAsia="標楷體"/>
                              </w:rPr>
                              <w:t>每日住院醫療日額保險金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51F14C70" w14:textId="77777777" w:rsidR="00A80907" w:rsidRPr="00E70016" w:rsidRDefault="00A80907">
                            <w:pPr>
                              <w:jc w:val="center"/>
                              <w:rPr>
                                <w:rFonts w:eastAsia="標楷體"/>
                              </w:rPr>
                            </w:pPr>
                            <w:r w:rsidRPr="00E70016">
                              <w:rPr>
                                <w:rFonts w:eastAsia="標楷體"/>
                              </w:rPr>
                              <w:t>1,000</w:t>
                            </w:r>
                          </w:p>
                        </w:tc>
                      </w:tr>
                      <w:tr w:rsidR="00A80907" w:rsidRPr="00E70016" w14:paraId="5201F8B1"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4840D1"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3EB39CA" w14:textId="77777777" w:rsidR="00A80907" w:rsidRPr="00E70016" w:rsidRDefault="00A80907">
                            <w:pPr>
                              <w:jc w:val="both"/>
                              <w:rPr>
                                <w:rFonts w:eastAsia="標楷體"/>
                              </w:rPr>
                            </w:pPr>
                            <w:r w:rsidRPr="00E70016">
                              <w:rPr>
                                <w:rFonts w:eastAsia="標楷體"/>
                                <w:szCs w:val="18"/>
                              </w:rPr>
                              <w:t>2.</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(1-30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6214C622" w14:textId="77777777" w:rsidR="00A80907" w:rsidRPr="00E70016" w:rsidRDefault="00A80907">
                            <w:pPr>
                              <w:jc w:val="center"/>
                              <w:rPr>
                                <w:rFonts w:eastAsia="標楷體"/>
                              </w:rPr>
                            </w:pPr>
                            <w:r w:rsidRPr="00E70016">
                              <w:rPr>
                                <w:rFonts w:eastAsia="標楷體"/>
                              </w:rPr>
                              <w:t>500</w:t>
                            </w:r>
                          </w:p>
                        </w:tc>
                      </w:tr>
                      <w:tr w:rsidR="00A80907" w:rsidRPr="00E70016" w14:paraId="0323275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AE7F2F"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1520298" w14:textId="77777777" w:rsidR="00A80907" w:rsidRPr="00E70016" w:rsidRDefault="00A80907">
                            <w:pPr>
                              <w:jc w:val="both"/>
                              <w:rPr>
                                <w:rFonts w:eastAsia="標楷體"/>
                              </w:rPr>
                            </w:pPr>
                            <w:r w:rsidRPr="00E70016">
                              <w:rPr>
                                <w:rFonts w:eastAsia="標楷體"/>
                                <w:szCs w:val="18"/>
                              </w:rPr>
                              <w:t>3.</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(31-120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323A56DD" w14:textId="77777777" w:rsidR="00A80907" w:rsidRPr="00E70016" w:rsidRDefault="00A80907">
                            <w:pPr>
                              <w:jc w:val="center"/>
                              <w:rPr>
                                <w:rFonts w:eastAsia="標楷體"/>
                              </w:rPr>
                            </w:pPr>
                            <w:r w:rsidRPr="00E70016">
                              <w:rPr>
                                <w:rFonts w:eastAsia="標楷體"/>
                              </w:rPr>
                              <w:t>1,000</w:t>
                            </w:r>
                          </w:p>
                        </w:tc>
                      </w:tr>
                      <w:tr w:rsidR="00A80907" w:rsidRPr="00E70016" w14:paraId="1889FB60"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A9F4C5"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1202F8A" w14:textId="77777777" w:rsidR="00A80907" w:rsidRPr="00E70016" w:rsidRDefault="00A80907">
                            <w:pPr>
                              <w:jc w:val="both"/>
                              <w:rPr>
                                <w:rFonts w:eastAsia="標楷體"/>
                              </w:rPr>
                            </w:pPr>
                            <w:r w:rsidRPr="00E70016">
                              <w:rPr>
                                <w:rFonts w:eastAsia="標楷體"/>
                              </w:rPr>
                              <w:t>4.</w:t>
                            </w:r>
                            <w:r w:rsidRPr="00E70016">
                              <w:rPr>
                                <w:rFonts w:eastAsia="標楷體"/>
                              </w:rPr>
                              <w:t>手術保險金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7ACCA95B" w14:textId="77777777" w:rsidR="00A80907" w:rsidRPr="00E70016" w:rsidRDefault="00A80907">
                            <w:pPr>
                              <w:jc w:val="center"/>
                              <w:rPr>
                                <w:rFonts w:eastAsia="標楷體"/>
                              </w:rPr>
                            </w:pPr>
                            <w:r w:rsidRPr="00E70016">
                              <w:rPr>
                                <w:rFonts w:eastAsia="標楷體"/>
                              </w:rPr>
                              <w:t>5,000</w:t>
                            </w:r>
                            <w:r w:rsidRPr="00E70016">
                              <w:rPr>
                                <w:rFonts w:eastAsia="標楷體"/>
                              </w:rPr>
                              <w:t>～</w:t>
                            </w:r>
                            <w:r w:rsidRPr="00E70016">
                              <w:rPr>
                                <w:rFonts w:eastAsia="標楷體"/>
                              </w:rPr>
                              <w:t>60,000</w:t>
                            </w:r>
                          </w:p>
                        </w:tc>
                      </w:tr>
                      <w:tr w:rsidR="00A80907" w:rsidRPr="00E70016" w14:paraId="3373AA99"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7D5A56" w14:textId="77777777" w:rsidR="00A80907" w:rsidRPr="00E70016" w:rsidRDefault="00A80907">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3B27" w14:textId="77777777" w:rsidR="00A80907" w:rsidRPr="00E70016" w:rsidRDefault="00A80907">
                            <w:pPr>
                              <w:jc w:val="both"/>
                              <w:rPr>
                                <w:rFonts w:eastAsia="標楷體"/>
                              </w:rPr>
                            </w:pPr>
                            <w:r w:rsidRPr="00E70016">
                              <w:rPr>
                                <w:rFonts w:eastAsia="標楷體"/>
                              </w:rPr>
                              <w:t>5.</w:t>
                            </w:r>
                            <w:r w:rsidRPr="00E70016">
                              <w:rPr>
                                <w:rFonts w:eastAsia="標楷體"/>
                              </w:rPr>
                              <w:t>住院前後門診醫療保險金</w:t>
                            </w:r>
                            <w:r w:rsidRPr="00E70016">
                              <w:rPr>
                                <w:rFonts w:eastAsia="標楷體"/>
                              </w:rPr>
                              <w:t>(</w:t>
                            </w:r>
                            <w:r w:rsidRPr="00E70016">
                              <w:rPr>
                                <w:rFonts w:eastAsia="標楷體"/>
                              </w:rPr>
                              <w:t>每日</w:t>
                            </w:r>
                            <w:r w:rsidRPr="00E70016">
                              <w:rPr>
                                <w:rFonts w:eastAsia="標楷體"/>
                              </w:rPr>
                              <w:t>)</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18D43ED" w14:textId="77777777" w:rsidR="00A80907" w:rsidRPr="00E70016" w:rsidRDefault="00A80907">
                            <w:pPr>
                              <w:jc w:val="center"/>
                              <w:rPr>
                                <w:rFonts w:eastAsia="標楷體"/>
                              </w:rPr>
                            </w:pPr>
                            <w:r w:rsidRPr="00E70016">
                              <w:rPr>
                                <w:rFonts w:eastAsia="標楷體"/>
                              </w:rPr>
                              <w:t>500</w:t>
                            </w:r>
                          </w:p>
                        </w:tc>
                      </w:tr>
                      <w:tr w:rsidR="00A80907" w:rsidRPr="00E70016" w14:paraId="4AA10FF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47EB4" w14:textId="77777777" w:rsidR="00A80907" w:rsidRPr="00E70016" w:rsidRDefault="00A80907">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B866" w14:textId="77777777" w:rsidR="00A80907" w:rsidRPr="00E70016" w:rsidRDefault="00A80907">
                            <w:pPr>
                              <w:jc w:val="both"/>
                              <w:rPr>
                                <w:rFonts w:eastAsia="標楷體"/>
                              </w:rPr>
                            </w:pPr>
                            <w:r w:rsidRPr="00E70016">
                              <w:rPr>
                                <w:rFonts w:eastAsia="標楷體"/>
                                <w:color w:val="000000"/>
                              </w:rPr>
                              <w:t>6.</w:t>
                            </w:r>
                            <w:r w:rsidRPr="00E70016">
                              <w:rPr>
                                <w:rFonts w:eastAsia="標楷體"/>
                                <w:color w:val="000000"/>
                                <w:sz w:val="16"/>
                                <w:szCs w:val="16"/>
                              </w:rPr>
                              <w:t>骨折未住院醫療保險金</w:t>
                            </w:r>
                            <w:r w:rsidRPr="00E70016">
                              <w:rPr>
                                <w:rFonts w:eastAsia="標楷體"/>
                                <w:color w:val="000000"/>
                                <w:sz w:val="16"/>
                                <w:szCs w:val="16"/>
                              </w:rPr>
                              <w:t>(</w:t>
                            </w:r>
                            <w:r w:rsidRPr="00E70016">
                              <w:rPr>
                                <w:rFonts w:eastAsia="標楷體"/>
                                <w:color w:val="000000"/>
                                <w:sz w:val="16"/>
                                <w:szCs w:val="16"/>
                              </w:rPr>
                              <w:t>每日</w:t>
                            </w:r>
                            <w:r w:rsidRPr="00E70016">
                              <w:rPr>
                                <w:rFonts w:eastAsia="標楷體"/>
                                <w:color w:val="000000"/>
                                <w:sz w:val="16"/>
                                <w:szCs w:val="16"/>
                              </w:rPr>
                              <w:t>)</w:t>
                            </w:r>
                          </w:p>
                          <w:p w14:paraId="57780861" w14:textId="77777777" w:rsidR="00A80907" w:rsidRPr="00E70016" w:rsidRDefault="00A80907">
                            <w:pPr>
                              <w:jc w:val="both"/>
                              <w:rPr>
                                <w:rFonts w:eastAsia="標楷體"/>
                              </w:rPr>
                            </w:pPr>
                            <w:r w:rsidRPr="00E70016">
                              <w:rPr>
                                <w:rFonts w:eastAsia="標楷體"/>
                                <w:color w:val="000000"/>
                                <w:sz w:val="16"/>
                                <w:szCs w:val="16"/>
                              </w:rPr>
                              <w:t>依不同部位及嚴重程度給付天數最高</w:t>
                            </w:r>
                            <w:r w:rsidRPr="00E70016">
                              <w:rPr>
                                <w:rFonts w:eastAsia="標楷體"/>
                                <w:color w:val="000000"/>
                                <w:sz w:val="16"/>
                                <w:szCs w:val="16"/>
                              </w:rPr>
                              <w:t>60</w:t>
                            </w:r>
                            <w:r w:rsidRPr="00E70016">
                              <w:rPr>
                                <w:rFonts w:eastAsia="標楷體"/>
                                <w:color w:val="000000"/>
                                <w:sz w:val="16"/>
                                <w:szCs w:val="16"/>
                              </w:rPr>
                              <w:t>天</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2E65D96" w14:textId="77777777" w:rsidR="00A80907" w:rsidRPr="00E70016" w:rsidRDefault="00A80907">
                            <w:pPr>
                              <w:jc w:val="center"/>
                              <w:rPr>
                                <w:rFonts w:eastAsia="標楷體"/>
                              </w:rPr>
                            </w:pPr>
                            <w:r w:rsidRPr="00E70016">
                              <w:rPr>
                                <w:rFonts w:eastAsia="標楷體"/>
                                <w:color w:val="000000"/>
                              </w:rPr>
                              <w:t>500</w:t>
                            </w:r>
                          </w:p>
                        </w:tc>
                      </w:tr>
                      <w:tr w:rsidR="00A80907" w:rsidRPr="00E70016" w14:paraId="56A06ECF" w14:textId="77777777">
                        <w:trPr>
                          <w:cantSplit/>
                          <w:trHeight w:val="375"/>
                        </w:trPr>
                        <w:tc>
                          <w:tcPr>
                            <w:tcW w:w="1203" w:type="dxa"/>
                            <w:vMerge w:val="restart"/>
                            <w:tcBorders>
                              <w:top w:val="single" w:sz="4" w:space="0" w:color="000000"/>
                              <w:left w:val="single" w:sz="4" w:space="0" w:color="000000"/>
                              <w:bottom w:val="double" w:sz="12" w:space="0" w:color="000000"/>
                              <w:right w:val="single" w:sz="4" w:space="0" w:color="000000"/>
                            </w:tcBorders>
                            <w:shd w:val="clear" w:color="auto" w:fill="auto"/>
                            <w:vAlign w:val="center"/>
                          </w:tcPr>
                          <w:p w14:paraId="1FEF6E93" w14:textId="77777777" w:rsidR="00A80907" w:rsidRPr="00E70016" w:rsidRDefault="00A80907">
                            <w:pPr>
                              <w:jc w:val="center"/>
                              <w:rPr>
                                <w:rFonts w:eastAsia="標楷體"/>
                              </w:rPr>
                            </w:pPr>
                            <w:r w:rsidRPr="00E70016">
                              <w:rPr>
                                <w:rFonts w:eastAsia="標楷體"/>
                                <w:szCs w:val="18"/>
                              </w:rPr>
                              <w:t>癌症手術醫療及住院醫療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F71B513" w14:textId="77777777" w:rsidR="00A80907" w:rsidRPr="00E70016" w:rsidRDefault="00A80907">
                            <w:pPr>
                              <w:snapToGrid w:val="0"/>
                              <w:spacing w:line="200" w:lineRule="atLeast"/>
                              <w:jc w:val="both"/>
                              <w:rPr>
                                <w:rFonts w:eastAsia="標楷體"/>
                              </w:rPr>
                            </w:pPr>
                            <w:r w:rsidRPr="00E70016">
                              <w:rPr>
                                <w:rFonts w:eastAsia="標楷體"/>
                              </w:rPr>
                              <w:t>1.</w:t>
                            </w:r>
                            <w:r w:rsidRPr="00E70016">
                              <w:rPr>
                                <w:rFonts w:eastAsia="標楷體"/>
                              </w:rPr>
                              <w:t>住院手術保險金</w:t>
                            </w:r>
                            <w:r w:rsidRPr="00E70016">
                              <w:rPr>
                                <w:rFonts w:eastAsia="標楷體"/>
                              </w:rPr>
                              <w:t>(</w:t>
                            </w:r>
                            <w:r w:rsidRPr="00E70016">
                              <w:rPr>
                                <w:rFonts w:eastAsia="標楷體"/>
                              </w:rPr>
                              <w:t>定額，無日數限制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3C722C" w14:textId="77777777" w:rsidR="00A80907" w:rsidRPr="00E70016" w:rsidRDefault="00A80907">
                            <w:pPr>
                              <w:jc w:val="center"/>
                              <w:rPr>
                                <w:rFonts w:eastAsia="標楷體"/>
                              </w:rPr>
                            </w:pPr>
                            <w:r w:rsidRPr="00E70016">
                              <w:rPr>
                                <w:rFonts w:eastAsia="標楷體"/>
                              </w:rPr>
                              <w:t>40,000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1F4B46A" w14:textId="77777777" w:rsidR="00A80907" w:rsidRPr="00E70016" w:rsidRDefault="00A80907">
                            <w:pPr>
                              <w:jc w:val="center"/>
                              <w:rPr>
                                <w:rFonts w:eastAsia="標楷體"/>
                              </w:rPr>
                            </w:pPr>
                            <w:r w:rsidRPr="00E70016">
                              <w:rPr>
                                <w:rFonts w:eastAsia="標楷體"/>
                              </w:rPr>
                              <w:t>40,000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3BA0359" w14:textId="77777777" w:rsidR="00A80907" w:rsidRPr="00E70016" w:rsidRDefault="00A80907">
                            <w:pPr>
                              <w:jc w:val="center"/>
                              <w:rPr>
                                <w:rFonts w:eastAsia="標楷體"/>
                              </w:rPr>
                            </w:pPr>
                            <w:r w:rsidRPr="00E70016">
                              <w:rPr>
                                <w:rFonts w:eastAsia="標楷體"/>
                              </w:rPr>
                              <w:t>20,000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21F5A0E"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7CE9424" w14:textId="77777777" w:rsidR="00A80907" w:rsidRPr="00E70016" w:rsidRDefault="00A80907">
                            <w:pPr>
                              <w:jc w:val="center"/>
                              <w:rPr>
                                <w:rFonts w:eastAsia="標楷體"/>
                              </w:rPr>
                            </w:pPr>
                            <w:r w:rsidRPr="00E70016">
                              <w:rPr>
                                <w:rFonts w:eastAsia="標楷體"/>
                              </w:rPr>
                              <w:t>40,000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5B1606BD" w14:textId="77777777" w:rsidR="00A80907" w:rsidRPr="00E70016" w:rsidRDefault="00A80907">
                            <w:pPr>
                              <w:jc w:val="center"/>
                              <w:rPr>
                                <w:rFonts w:eastAsia="標楷體"/>
                              </w:rPr>
                            </w:pPr>
                            <w:r w:rsidRPr="00E70016">
                              <w:rPr>
                                <w:rFonts w:eastAsia="標楷體"/>
                              </w:rPr>
                              <w:t>20,000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770D5C72" w14:textId="77777777" w:rsidR="00A80907" w:rsidRPr="00E70016" w:rsidRDefault="00A80907">
                            <w:pPr>
                              <w:jc w:val="center"/>
                              <w:rPr>
                                <w:rFonts w:eastAsia="標楷體"/>
                              </w:rPr>
                            </w:pPr>
                            <w:r w:rsidRPr="00E70016">
                              <w:rPr>
                                <w:rFonts w:eastAsia="標楷體"/>
                              </w:rPr>
                              <w:t>--</w:t>
                            </w:r>
                          </w:p>
                        </w:tc>
                      </w:tr>
                      <w:tr w:rsidR="00A80907" w:rsidRPr="00E70016" w14:paraId="37F9411A"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63C7DC87"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5642560" w14:textId="77777777" w:rsidR="00A80907" w:rsidRPr="00E70016" w:rsidRDefault="00A80907">
                            <w:pPr>
                              <w:snapToGrid w:val="0"/>
                              <w:spacing w:line="200" w:lineRule="atLeast"/>
                              <w:jc w:val="both"/>
                              <w:rPr>
                                <w:rFonts w:eastAsia="標楷體"/>
                              </w:rPr>
                            </w:pPr>
                            <w:r w:rsidRPr="00E70016">
                              <w:rPr>
                                <w:rFonts w:eastAsia="標楷體"/>
                              </w:rPr>
                              <w:t>2.</w:t>
                            </w:r>
                            <w:r w:rsidRPr="00E70016">
                              <w:rPr>
                                <w:rFonts w:eastAsia="標楷體"/>
                              </w:rPr>
                              <w:t>住院醫療保險金</w:t>
                            </w:r>
                            <w:r w:rsidRPr="00E70016">
                              <w:rPr>
                                <w:rFonts w:eastAsia="標楷體"/>
                              </w:rPr>
                              <w:t>(</w:t>
                            </w:r>
                            <w:r w:rsidRPr="00E70016">
                              <w:rPr>
                                <w:rFonts w:eastAsia="標楷體"/>
                              </w:rPr>
                              <w:t>每日，無次數限制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DFA90CA" w14:textId="77777777" w:rsidR="00A80907" w:rsidRPr="00E70016" w:rsidRDefault="00A80907">
                            <w:pPr>
                              <w:jc w:val="center"/>
                              <w:rPr>
                                <w:rFonts w:eastAsia="標楷體"/>
                              </w:rPr>
                            </w:pPr>
                            <w:r w:rsidRPr="00E70016">
                              <w:rPr>
                                <w:rFonts w:eastAsia="標楷體"/>
                              </w:rPr>
                              <w:t>4,500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0918913" w14:textId="77777777" w:rsidR="00A80907" w:rsidRPr="00E70016" w:rsidRDefault="00A80907">
                            <w:pPr>
                              <w:jc w:val="center"/>
                              <w:rPr>
                                <w:rFonts w:eastAsia="標楷體"/>
                              </w:rPr>
                            </w:pPr>
                            <w:r w:rsidRPr="00E70016">
                              <w:rPr>
                                <w:rFonts w:eastAsia="標楷體"/>
                              </w:rPr>
                              <w:t>4,500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2A4462C3" w14:textId="77777777" w:rsidR="00A80907" w:rsidRPr="00E70016" w:rsidRDefault="00A80907">
                            <w:pPr>
                              <w:jc w:val="center"/>
                              <w:rPr>
                                <w:rFonts w:eastAsia="標楷體"/>
                              </w:rPr>
                            </w:pPr>
                            <w:r w:rsidRPr="00E70016">
                              <w:rPr>
                                <w:rFonts w:eastAsia="標楷體"/>
                              </w:rPr>
                              <w:t>2,500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C8DA9E9"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1BC05AC" w14:textId="77777777" w:rsidR="00A80907" w:rsidRPr="00E70016" w:rsidRDefault="00A80907">
                            <w:pPr>
                              <w:jc w:val="center"/>
                              <w:rPr>
                                <w:rFonts w:eastAsia="標楷體"/>
                              </w:rPr>
                            </w:pPr>
                            <w:r w:rsidRPr="00E70016">
                              <w:rPr>
                                <w:rFonts w:eastAsia="標楷體"/>
                              </w:rPr>
                              <w:t>4,500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532498A" w14:textId="77777777" w:rsidR="00A80907" w:rsidRPr="00E70016" w:rsidRDefault="00A80907">
                            <w:pPr>
                              <w:jc w:val="center"/>
                              <w:rPr>
                                <w:rFonts w:eastAsia="標楷體"/>
                              </w:rPr>
                            </w:pPr>
                            <w:r w:rsidRPr="00E70016">
                              <w:rPr>
                                <w:rFonts w:eastAsia="標楷體"/>
                              </w:rPr>
                              <w:t>2,500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153BF380" w14:textId="77777777" w:rsidR="00A80907" w:rsidRPr="00E70016" w:rsidRDefault="00A80907">
                            <w:pPr>
                              <w:jc w:val="center"/>
                              <w:rPr>
                                <w:rFonts w:eastAsia="標楷體"/>
                              </w:rPr>
                            </w:pPr>
                            <w:r w:rsidRPr="00E70016">
                              <w:rPr>
                                <w:rFonts w:eastAsia="標楷體"/>
                              </w:rPr>
                              <w:t>--</w:t>
                            </w:r>
                          </w:p>
                        </w:tc>
                      </w:tr>
                      <w:tr w:rsidR="00A80907" w:rsidRPr="00E70016" w14:paraId="51E175B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704366D9"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4CD7BF4" w14:textId="77777777" w:rsidR="00A80907" w:rsidRPr="00E70016" w:rsidRDefault="00A80907">
                            <w:pPr>
                              <w:snapToGrid w:val="0"/>
                              <w:spacing w:line="200" w:lineRule="atLeast"/>
                              <w:jc w:val="both"/>
                              <w:rPr>
                                <w:rFonts w:eastAsia="標楷體"/>
                              </w:rPr>
                            </w:pPr>
                            <w:r w:rsidRPr="00E70016">
                              <w:rPr>
                                <w:rFonts w:eastAsia="標楷體"/>
                              </w:rPr>
                              <w:t>3.</w:t>
                            </w:r>
                            <w:r w:rsidRPr="00E70016">
                              <w:rPr>
                                <w:rFonts w:eastAsia="標楷體"/>
                              </w:rPr>
                              <w:t>門診保險金</w:t>
                            </w:r>
                          </w:p>
                          <w:p w14:paraId="3A1939D9" w14:textId="77777777" w:rsidR="00A80907" w:rsidRPr="00E70016" w:rsidRDefault="00A80907">
                            <w:pPr>
                              <w:snapToGrid w:val="0"/>
                              <w:spacing w:line="200" w:lineRule="atLeast"/>
                              <w:jc w:val="both"/>
                              <w:rPr>
                                <w:rFonts w:eastAsia="標楷體"/>
                              </w:rPr>
                            </w:pPr>
                            <w:r w:rsidRPr="00E70016">
                              <w:rPr>
                                <w:rFonts w:eastAsia="標楷體"/>
                              </w:rPr>
                              <w:t>(</w:t>
                            </w:r>
                            <w:r w:rsidRPr="00E70016">
                              <w:rPr>
                                <w:rFonts w:eastAsia="標楷體"/>
                              </w:rPr>
                              <w:t>每日限一次，</w:t>
                            </w:r>
                            <w:r w:rsidRPr="00E70016">
                              <w:rPr>
                                <w:rFonts w:eastAsia="標楷體"/>
                              </w:rPr>
                              <w:t>/</w:t>
                            </w:r>
                            <w:r w:rsidRPr="00E70016">
                              <w:rPr>
                                <w:rFonts w:eastAsia="標楷體"/>
                              </w:rPr>
                              <w:t>一年最高給付</w:t>
                            </w:r>
                            <w:r w:rsidRPr="00E70016">
                              <w:rPr>
                                <w:rFonts w:eastAsia="標楷體"/>
                              </w:rPr>
                              <w:t>90</w:t>
                            </w:r>
                            <w:r w:rsidRPr="00E70016">
                              <w:rPr>
                                <w:rFonts w:eastAsia="標楷體"/>
                              </w:rPr>
                              <w:t>天</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4CD1D7C" w14:textId="77777777" w:rsidR="00A80907" w:rsidRPr="00E70016" w:rsidRDefault="00A80907">
                            <w:pPr>
                              <w:jc w:val="center"/>
                              <w:rPr>
                                <w:rFonts w:eastAsia="標楷體"/>
                              </w:rPr>
                            </w:pPr>
                            <w:r w:rsidRPr="00E70016">
                              <w:rPr>
                                <w:rFonts w:eastAsia="標楷體"/>
                              </w:rPr>
                              <w:t>1,000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BF10E36" w14:textId="77777777" w:rsidR="00A80907" w:rsidRPr="00E70016" w:rsidRDefault="00A80907">
                            <w:pPr>
                              <w:jc w:val="center"/>
                              <w:rPr>
                                <w:rFonts w:eastAsia="標楷體"/>
                              </w:rPr>
                            </w:pPr>
                            <w:r w:rsidRPr="00E70016">
                              <w:rPr>
                                <w:rFonts w:eastAsia="標楷體"/>
                              </w:rPr>
                              <w:t>1,000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9BB2AAC" w14:textId="77777777" w:rsidR="00A80907" w:rsidRPr="00E70016" w:rsidRDefault="00A80907">
                            <w:pPr>
                              <w:jc w:val="center"/>
                              <w:rPr>
                                <w:rFonts w:eastAsia="標楷體"/>
                              </w:rPr>
                            </w:pPr>
                            <w:r w:rsidRPr="00E70016">
                              <w:rPr>
                                <w:rFonts w:eastAsia="標楷體"/>
                              </w:rPr>
                              <w:t>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C60E878"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CC31138" w14:textId="77777777" w:rsidR="00A80907" w:rsidRPr="00E70016" w:rsidRDefault="00A80907">
                            <w:pPr>
                              <w:jc w:val="center"/>
                              <w:rPr>
                                <w:rFonts w:eastAsia="標楷體"/>
                              </w:rPr>
                            </w:pPr>
                            <w:r w:rsidRPr="00E70016">
                              <w:rPr>
                                <w:rFonts w:eastAsia="標楷體"/>
                              </w:rPr>
                              <w:t>1,000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2787214" w14:textId="77777777" w:rsidR="00A80907" w:rsidRPr="00E70016" w:rsidRDefault="00A80907">
                            <w:pPr>
                              <w:jc w:val="center"/>
                              <w:rPr>
                                <w:rFonts w:eastAsia="標楷體"/>
                              </w:rPr>
                            </w:pPr>
                            <w:r w:rsidRPr="00E70016">
                              <w:rPr>
                                <w:rFonts w:eastAsia="標楷體"/>
                              </w:rPr>
                              <w:t>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01BD2FDA" w14:textId="77777777" w:rsidR="00A80907" w:rsidRPr="00E70016" w:rsidRDefault="00A80907">
                            <w:pPr>
                              <w:jc w:val="center"/>
                              <w:rPr>
                                <w:rFonts w:eastAsia="標楷體"/>
                              </w:rPr>
                            </w:pPr>
                            <w:r w:rsidRPr="00E70016">
                              <w:rPr>
                                <w:rFonts w:eastAsia="標楷體"/>
                              </w:rPr>
                              <w:t>--</w:t>
                            </w:r>
                          </w:p>
                        </w:tc>
                      </w:tr>
                      <w:tr w:rsidR="00A80907" w:rsidRPr="00E70016" w14:paraId="6D5FCF3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516DDE2D" w14:textId="77777777" w:rsidR="00A80907" w:rsidRPr="00E70016" w:rsidRDefault="00A80907">
                            <w:pPr>
                              <w:rPr>
                                <w:rFonts w:eastAsia="標楷體"/>
                              </w:rPr>
                            </w:pPr>
                          </w:p>
                        </w:tc>
                        <w:tc>
                          <w:tcPr>
                            <w:tcW w:w="2980"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EF13604" w14:textId="77777777" w:rsidR="00A80907" w:rsidRPr="00E70016" w:rsidRDefault="00A80907">
                            <w:pPr>
                              <w:snapToGrid w:val="0"/>
                              <w:spacing w:line="200" w:lineRule="atLeast"/>
                              <w:jc w:val="both"/>
                              <w:rPr>
                                <w:rFonts w:eastAsia="標楷體"/>
                              </w:rPr>
                            </w:pPr>
                            <w:r w:rsidRPr="00E70016">
                              <w:rPr>
                                <w:rFonts w:eastAsia="標楷體"/>
                              </w:rPr>
                              <w:t>4.</w:t>
                            </w:r>
                            <w:r w:rsidRPr="00E70016">
                              <w:rPr>
                                <w:rFonts w:eastAsia="標楷體"/>
                              </w:rPr>
                              <w:t>化學或放射線治療保險金</w:t>
                            </w:r>
                          </w:p>
                          <w:p w14:paraId="06B23736" w14:textId="77777777" w:rsidR="00A80907" w:rsidRPr="00E70016" w:rsidRDefault="00A80907">
                            <w:pPr>
                              <w:snapToGrid w:val="0"/>
                              <w:spacing w:line="200" w:lineRule="atLeast"/>
                              <w:jc w:val="both"/>
                              <w:rPr>
                                <w:rFonts w:eastAsia="標楷體"/>
                              </w:rPr>
                            </w:pPr>
                            <w:r w:rsidRPr="00E70016">
                              <w:rPr>
                                <w:rFonts w:eastAsia="標楷體"/>
                              </w:rPr>
                              <w:t>(</w:t>
                            </w:r>
                            <w:r w:rsidRPr="00E70016">
                              <w:rPr>
                                <w:rFonts w:eastAsia="標楷體"/>
                              </w:rPr>
                              <w:t>每日限一次，無日數限制</w:t>
                            </w:r>
                            <w:r w:rsidRPr="00E70016">
                              <w:rPr>
                                <w:rFonts w:eastAsia="標楷體"/>
                              </w:rPr>
                              <w:t>)</w:t>
                            </w:r>
                          </w:p>
                        </w:tc>
                        <w:tc>
                          <w:tcPr>
                            <w:tcW w:w="1252"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DFCBA8D" w14:textId="77777777" w:rsidR="00A80907" w:rsidRPr="00E70016" w:rsidRDefault="00A80907">
                            <w:pPr>
                              <w:jc w:val="center"/>
                              <w:rPr>
                                <w:rFonts w:eastAsia="標楷體"/>
                              </w:rPr>
                            </w:pPr>
                            <w:r w:rsidRPr="00E70016">
                              <w:rPr>
                                <w:rFonts w:eastAsia="標楷體"/>
                              </w:rPr>
                              <w:t>2,000</w:t>
                            </w:r>
                          </w:p>
                        </w:tc>
                        <w:tc>
                          <w:tcPr>
                            <w:tcW w:w="924"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638DAC4E" w14:textId="77777777" w:rsidR="00A80907" w:rsidRPr="00E70016" w:rsidRDefault="00A80907">
                            <w:pPr>
                              <w:jc w:val="center"/>
                              <w:rPr>
                                <w:rFonts w:eastAsia="標楷體"/>
                              </w:rPr>
                            </w:pPr>
                            <w:r w:rsidRPr="00E70016">
                              <w:rPr>
                                <w:rFonts w:eastAsia="標楷體"/>
                              </w:rPr>
                              <w:t>2,000</w:t>
                            </w:r>
                          </w:p>
                        </w:tc>
                        <w:tc>
                          <w:tcPr>
                            <w:tcW w:w="908"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D181A8E" w14:textId="77777777" w:rsidR="00A80907" w:rsidRPr="00E70016" w:rsidRDefault="00A80907">
                            <w:pPr>
                              <w:jc w:val="center"/>
                              <w:rPr>
                                <w:rFonts w:eastAsia="標楷體"/>
                              </w:rPr>
                            </w:pPr>
                            <w:r w:rsidRPr="00E70016">
                              <w:rPr>
                                <w:rFonts w:eastAsia="標楷體"/>
                              </w:rPr>
                              <w:t>1,000</w:t>
                            </w:r>
                          </w:p>
                        </w:tc>
                        <w:tc>
                          <w:tcPr>
                            <w:tcW w:w="923"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30BF9AD8"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1A42177" w14:textId="77777777" w:rsidR="00A80907" w:rsidRPr="00E70016" w:rsidRDefault="00A80907">
                            <w:pPr>
                              <w:jc w:val="center"/>
                              <w:rPr>
                                <w:rFonts w:eastAsia="標楷體"/>
                              </w:rPr>
                            </w:pPr>
                            <w:r w:rsidRPr="00E70016">
                              <w:rPr>
                                <w:rFonts w:eastAsia="標楷體"/>
                              </w:rPr>
                              <w:t>2,000</w:t>
                            </w:r>
                          </w:p>
                        </w:tc>
                        <w:tc>
                          <w:tcPr>
                            <w:tcW w:w="743"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0A4B9A1" w14:textId="77777777" w:rsidR="00A80907" w:rsidRPr="00E70016" w:rsidRDefault="00A80907">
                            <w:pPr>
                              <w:jc w:val="center"/>
                              <w:rPr>
                                <w:rFonts w:eastAsia="標楷體"/>
                              </w:rPr>
                            </w:pPr>
                            <w:r w:rsidRPr="00E70016">
                              <w:rPr>
                                <w:rFonts w:eastAsia="標楷體"/>
                              </w:rPr>
                              <w:t>1,000</w:t>
                            </w:r>
                          </w:p>
                        </w:tc>
                        <w:tc>
                          <w:tcPr>
                            <w:tcW w:w="758"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A7248CD" w14:textId="77777777" w:rsidR="00A80907" w:rsidRPr="00E70016" w:rsidRDefault="00A80907">
                            <w:pPr>
                              <w:jc w:val="center"/>
                              <w:rPr>
                                <w:rFonts w:eastAsia="標楷體"/>
                              </w:rPr>
                            </w:pPr>
                            <w:r w:rsidRPr="00E70016">
                              <w:rPr>
                                <w:rFonts w:eastAsia="標楷體"/>
                              </w:rPr>
                              <w:t>--</w:t>
                            </w:r>
                          </w:p>
                        </w:tc>
                      </w:tr>
                      <w:tr w:rsidR="00A80907" w:rsidRPr="00E70016" w14:paraId="20BE26AC" w14:textId="77777777">
                        <w:trPr>
                          <w:cantSplit/>
                          <w:trHeight w:val="635"/>
                        </w:trPr>
                        <w:tc>
                          <w:tcPr>
                            <w:tcW w:w="1203" w:type="dxa"/>
                            <w:tcBorders>
                              <w:top w:val="double" w:sz="12" w:space="0" w:color="000000"/>
                              <w:left w:val="double" w:sz="12" w:space="0" w:color="000000"/>
                              <w:bottom w:val="single" w:sz="4" w:space="0" w:color="000000"/>
                              <w:right w:val="single" w:sz="4" w:space="0" w:color="000000"/>
                            </w:tcBorders>
                            <w:shd w:val="clear" w:color="auto" w:fill="auto"/>
                            <w:vAlign w:val="center"/>
                          </w:tcPr>
                          <w:p w14:paraId="0F9D5CA8" w14:textId="77777777" w:rsidR="00A80907" w:rsidRPr="00E70016" w:rsidRDefault="00A80907" w:rsidP="00A1638A">
                            <w:pPr>
                              <w:snapToGrid w:val="0"/>
                              <w:rPr>
                                <w:rFonts w:eastAsia="標楷體"/>
                              </w:rPr>
                            </w:pPr>
                            <w:r w:rsidRPr="00E70016">
                              <w:rPr>
                                <w:rFonts w:eastAsia="標楷體"/>
                                <w:szCs w:val="18"/>
                              </w:rPr>
                              <w:t>每人月繳保費</w:t>
                            </w:r>
                            <w:r w:rsidRPr="00E70016">
                              <w:rPr>
                                <w:rFonts w:eastAsia="標楷體"/>
                                <w:szCs w:val="18"/>
                              </w:rPr>
                              <w:t>(</w:t>
                            </w:r>
                            <w:r w:rsidRPr="00E70016">
                              <w:rPr>
                                <w:rFonts w:eastAsia="標楷體"/>
                                <w:szCs w:val="18"/>
                              </w:rPr>
                              <w:t>元</w:t>
                            </w:r>
                            <w:r w:rsidRPr="00E70016">
                              <w:rPr>
                                <w:rFonts w:eastAsia="標楷體"/>
                                <w:szCs w:val="18"/>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2F84D42" w14:textId="77777777" w:rsidR="00A80907" w:rsidRPr="00E70016" w:rsidRDefault="00A80907" w:rsidP="00A1638A">
                            <w:pPr>
                              <w:snapToGrid w:val="0"/>
                              <w:spacing w:line="200" w:lineRule="atLeast"/>
                              <w:jc w:val="both"/>
                              <w:rPr>
                                <w:rFonts w:eastAsia="標楷體"/>
                              </w:rPr>
                            </w:pPr>
                            <w:r w:rsidRPr="00E70016">
                              <w:rPr>
                                <w:rFonts w:eastAsia="標楷體"/>
                              </w:rPr>
                              <w:t>員工</w:t>
                            </w:r>
                            <w:r w:rsidRPr="00E70016">
                              <w:rPr>
                                <w:rFonts w:eastAsia="標楷體"/>
                              </w:rPr>
                              <w:t>(</w:t>
                            </w:r>
                            <w:r w:rsidRPr="00E70016">
                              <w:rPr>
                                <w:rFonts w:eastAsia="標楷體"/>
                                <w:b/>
                              </w:rPr>
                              <w:t>約聘僱人員全額自付</w:t>
                            </w:r>
                            <w:r w:rsidRPr="00E70016">
                              <w:rPr>
                                <w:rFonts w:eastAsia="標楷體"/>
                              </w:rPr>
                              <w:t>)</w:t>
                            </w:r>
                            <w:r w:rsidRPr="00E70016">
                              <w:rPr>
                                <w:rFonts w:eastAsia="標楷體"/>
                              </w:rPr>
                              <w:t>、</w:t>
                            </w:r>
                          </w:p>
                          <w:p w14:paraId="2AB8A79B" w14:textId="77777777" w:rsidR="00A80907" w:rsidRPr="00E70016" w:rsidRDefault="00A80907" w:rsidP="00A1638A">
                            <w:pPr>
                              <w:snapToGrid w:val="0"/>
                              <w:spacing w:line="200" w:lineRule="atLeast"/>
                              <w:jc w:val="both"/>
                              <w:rPr>
                                <w:rFonts w:eastAsia="標楷體"/>
                              </w:rPr>
                            </w:pPr>
                            <w:r w:rsidRPr="00E70016">
                              <w:rPr>
                                <w:rFonts w:eastAsia="標楷體"/>
                              </w:rPr>
                              <w:t>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0902BBD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428</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8ED6C2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75B7C85"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BC4DE6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7A95A27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59875360"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37966C1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132</w:t>
                            </w:r>
                          </w:p>
                        </w:tc>
                      </w:tr>
                      <w:tr w:rsidR="00A80907" w:rsidRPr="00E70016" w14:paraId="4CC3AA99" w14:textId="77777777">
                        <w:trPr>
                          <w:cantSplit/>
                          <w:trHeight w:val="375"/>
                        </w:trPr>
                        <w:tc>
                          <w:tcPr>
                            <w:tcW w:w="120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39DE4650" w14:textId="77777777" w:rsidR="00A80907" w:rsidRPr="00E70016" w:rsidRDefault="00A80907" w:rsidP="00A1638A">
                            <w:pPr>
                              <w:snapToGrid w:val="0"/>
                              <w:rPr>
                                <w:rFonts w:eastAsia="標楷體"/>
                              </w:rPr>
                            </w:pPr>
                            <w:r w:rsidRPr="00E70016">
                              <w:rPr>
                                <w:rFonts w:eastAsia="標楷體"/>
                              </w:rPr>
                              <w:t>自費部份</w:t>
                            </w:r>
                          </w:p>
                          <w:p w14:paraId="1F3C3CE3" w14:textId="77777777" w:rsidR="00A80907" w:rsidRPr="00E70016" w:rsidRDefault="00A80907" w:rsidP="00A1638A">
                            <w:pPr>
                              <w:snapToGrid w:val="0"/>
                              <w:rPr>
                                <w:rFonts w:eastAsia="標楷體"/>
                              </w:rPr>
                            </w:pPr>
                            <w:r w:rsidRPr="00E70016">
                              <w:rPr>
                                <w:rFonts w:eastAsia="標楷體"/>
                              </w:rPr>
                              <w:t>(</w:t>
                            </w:r>
                            <w:r w:rsidRPr="00E70016">
                              <w:rPr>
                                <w:rFonts w:eastAsia="標楷體"/>
                              </w:rPr>
                              <w:t>元</w:t>
                            </w:r>
                            <w:r w:rsidRPr="00E70016">
                              <w:rPr>
                                <w:rFonts w:eastAsia="標楷體"/>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4F8916D" w14:textId="77777777" w:rsidR="00A80907" w:rsidRPr="00E70016" w:rsidRDefault="00A80907" w:rsidP="00A1638A">
                            <w:pPr>
                              <w:snapToGrid w:val="0"/>
                              <w:spacing w:line="200" w:lineRule="atLeast"/>
                              <w:jc w:val="both"/>
                              <w:rPr>
                                <w:rFonts w:eastAsia="標楷體"/>
                              </w:rPr>
                            </w:pPr>
                            <w:r w:rsidRPr="00E70016">
                              <w:rPr>
                                <w:rFonts w:eastAsia="標楷體"/>
                              </w:rPr>
                              <w:t>員工、配偶、父母、子女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EEFEEF2" w14:textId="77777777" w:rsidR="00A80907" w:rsidRPr="00E70016" w:rsidRDefault="00A80907" w:rsidP="00A1638A">
                            <w:pPr>
                              <w:jc w:val="center"/>
                              <w:rPr>
                                <w:rFonts w:eastAsia="標楷體"/>
                              </w:rPr>
                            </w:pPr>
                            <w:r w:rsidRPr="00E70016">
                              <w:rPr>
                                <w:rFonts w:eastAsia="標楷體"/>
                                <w:b/>
                                <w:color w:val="0000FF"/>
                              </w:rPr>
                              <w:t>0</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5AE866A"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3677BCE"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4056BDF"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1F082248"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1617D696"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2B8FF556"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132</w:t>
                            </w:r>
                          </w:p>
                        </w:tc>
                      </w:tr>
                      <w:tr w:rsidR="00A80907" w:rsidRPr="00E70016" w14:paraId="5EF9F152"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749EEE" w14:textId="77777777" w:rsidR="00A80907" w:rsidRPr="00E70016" w:rsidRDefault="00A80907">
                            <w:pPr>
                              <w:snapToGrid w:val="0"/>
                              <w:spacing w:line="200" w:lineRule="atLeast"/>
                              <w:jc w:val="both"/>
                              <w:rPr>
                                <w:rFonts w:eastAsia="標楷體"/>
                              </w:rPr>
                            </w:pPr>
                            <w:r w:rsidRPr="00E70016">
                              <w:rPr>
                                <w:rFonts w:eastAsia="標楷體"/>
                              </w:rPr>
                              <w:t>學校補助</w:t>
                            </w:r>
                            <w:r w:rsidRPr="00E70016">
                              <w:rPr>
                                <w:rFonts w:eastAsia="標楷體"/>
                              </w:rPr>
                              <w:t>(</w:t>
                            </w:r>
                            <w:r w:rsidRPr="00E70016">
                              <w:rPr>
                                <w:rFonts w:eastAsia="標楷體"/>
                              </w:rPr>
                              <w:t>元</w:t>
                            </w:r>
                            <w:r w:rsidRPr="00E70016">
                              <w:rPr>
                                <w:rFonts w:eastAsia="標楷體"/>
                              </w:rPr>
                              <w:t>)</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1C0CA" w14:textId="77777777" w:rsidR="00A80907" w:rsidRPr="00E70016" w:rsidRDefault="00A80907">
                            <w:pPr>
                              <w:jc w:val="center"/>
                              <w:rPr>
                                <w:rFonts w:eastAsia="標楷體"/>
                              </w:rPr>
                            </w:pPr>
                            <w:r>
                              <w:rPr>
                                <w:rFonts w:eastAsia="標楷體"/>
                                <w:b/>
                                <w:color w:val="FF0000"/>
                              </w:rPr>
                              <w:t>428</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DE54B" w14:textId="77777777" w:rsidR="00A80907" w:rsidRPr="00E70016" w:rsidRDefault="00A80907">
                            <w:pPr>
                              <w:jc w:val="center"/>
                              <w:rPr>
                                <w:rFonts w:eastAsia="標楷體"/>
                              </w:rPr>
                            </w:pPr>
                            <w:r w:rsidRPr="00E70016">
                              <w:rPr>
                                <w:rFonts w:eastAsia="標楷體"/>
                              </w:rPr>
                              <w:t>0</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34E8" w14:textId="77777777" w:rsidR="00A80907" w:rsidRPr="00E70016" w:rsidRDefault="00A80907">
                            <w:pPr>
                              <w:jc w:val="center"/>
                              <w:rPr>
                                <w:rFonts w:eastAsia="標楷體"/>
                              </w:rPr>
                            </w:pPr>
                            <w:r w:rsidRPr="00E70016">
                              <w:rPr>
                                <w:rFonts w:eastAsia="標楷體"/>
                              </w:rPr>
                              <w:t>0</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66C6" w14:textId="77777777" w:rsidR="00A80907" w:rsidRPr="00E70016" w:rsidRDefault="00A80907">
                            <w:pPr>
                              <w:jc w:val="center"/>
                              <w:rPr>
                                <w:rFonts w:eastAsia="標楷體"/>
                              </w:rPr>
                            </w:pPr>
                            <w:r w:rsidRPr="00E70016">
                              <w:rPr>
                                <w:rFonts w:eastAsia="標楷體"/>
                              </w:rPr>
                              <w:t>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78024" w14:textId="77777777" w:rsidR="00A80907" w:rsidRPr="00E70016" w:rsidRDefault="00A80907">
                            <w:pPr>
                              <w:jc w:val="center"/>
                              <w:rPr>
                                <w:rFonts w:eastAsia="標楷體"/>
                              </w:rPr>
                            </w:pPr>
                            <w:r w:rsidRPr="00E70016">
                              <w:rPr>
                                <w:rFonts w:eastAsia="標楷體"/>
                              </w:rPr>
                              <w:t>0</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3BA01F" w14:textId="77777777" w:rsidR="00A80907" w:rsidRPr="00E70016" w:rsidRDefault="00A80907">
                            <w:pPr>
                              <w:jc w:val="center"/>
                              <w:rPr>
                                <w:rFonts w:eastAsia="標楷體"/>
                              </w:rPr>
                            </w:pPr>
                            <w:r w:rsidRPr="00E70016">
                              <w:rPr>
                                <w:rFonts w:eastAsia="標楷體"/>
                              </w:rPr>
                              <w:t>0</w:t>
                            </w: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AA432" w14:textId="77777777" w:rsidR="00A80907" w:rsidRPr="00E70016" w:rsidRDefault="00A80907">
                            <w:pPr>
                              <w:jc w:val="center"/>
                              <w:rPr>
                                <w:rFonts w:eastAsia="標楷體"/>
                              </w:rPr>
                            </w:pPr>
                            <w:r w:rsidRPr="00E70016">
                              <w:rPr>
                                <w:rFonts w:eastAsia="標楷體"/>
                              </w:rPr>
                              <w:t>0</w:t>
                            </w:r>
                          </w:p>
                        </w:tc>
                      </w:tr>
                    </w:tbl>
                    <w:p w14:paraId="35ABCADB" w14:textId="77777777" w:rsidR="00A80907" w:rsidRDefault="00A80907" w:rsidP="00CD33DD"/>
                  </w:txbxContent>
                </v:textbox>
              </v:shape>
            </w:pict>
          </mc:Fallback>
        </mc:AlternateContent>
      </w:r>
    </w:p>
    <w:p w14:paraId="65995948" w14:textId="77777777" w:rsidR="00CD33DD" w:rsidRPr="00B47BF2" w:rsidRDefault="00CD33DD" w:rsidP="00CD33DD">
      <w:pPr>
        <w:snapToGrid w:val="0"/>
        <w:spacing w:before="180" w:after="180" w:line="60" w:lineRule="exact"/>
        <w:ind w:left="357" w:hanging="357"/>
        <w:jc w:val="both"/>
        <w:rPr>
          <w:rFonts w:eastAsia="標楷體"/>
          <w:b/>
          <w:sz w:val="28"/>
        </w:rPr>
      </w:pPr>
    </w:p>
    <w:p w14:paraId="470313F8" w14:textId="77777777" w:rsidR="00CD33DD" w:rsidRPr="00B47BF2" w:rsidRDefault="00CD33DD" w:rsidP="00CD33DD">
      <w:pPr>
        <w:snapToGrid w:val="0"/>
        <w:spacing w:before="180" w:after="180" w:line="60" w:lineRule="exact"/>
        <w:ind w:left="357" w:hanging="357"/>
        <w:jc w:val="both"/>
        <w:rPr>
          <w:rFonts w:eastAsia="標楷體"/>
          <w:b/>
          <w:sz w:val="28"/>
        </w:rPr>
      </w:pPr>
    </w:p>
    <w:p w14:paraId="5C21F1C0" w14:textId="77777777" w:rsidR="00CD33DD" w:rsidRPr="00B47BF2" w:rsidRDefault="00CD33DD" w:rsidP="00CD33DD">
      <w:pPr>
        <w:snapToGrid w:val="0"/>
        <w:spacing w:before="180" w:after="180" w:line="60" w:lineRule="exact"/>
        <w:ind w:left="357" w:hanging="357"/>
        <w:jc w:val="both"/>
        <w:rPr>
          <w:rFonts w:eastAsia="標楷體"/>
          <w:b/>
          <w:sz w:val="28"/>
        </w:rPr>
      </w:pPr>
    </w:p>
    <w:p w14:paraId="1D4438BB" w14:textId="77777777" w:rsidR="00CD33DD" w:rsidRPr="00B47BF2" w:rsidRDefault="00CD33DD" w:rsidP="00CD33DD">
      <w:pPr>
        <w:snapToGrid w:val="0"/>
        <w:spacing w:before="180" w:after="180" w:line="60" w:lineRule="exact"/>
        <w:ind w:left="357" w:hanging="357"/>
        <w:jc w:val="both"/>
        <w:rPr>
          <w:rFonts w:eastAsia="標楷體"/>
          <w:b/>
          <w:sz w:val="28"/>
        </w:rPr>
      </w:pPr>
    </w:p>
    <w:p w14:paraId="5D411993" w14:textId="77777777" w:rsidR="00CD33DD" w:rsidRPr="00B47BF2" w:rsidRDefault="00CD33DD" w:rsidP="00CD33DD">
      <w:pPr>
        <w:snapToGrid w:val="0"/>
        <w:spacing w:before="180" w:after="180" w:line="60" w:lineRule="exact"/>
        <w:ind w:left="357" w:hanging="357"/>
        <w:jc w:val="both"/>
        <w:rPr>
          <w:rFonts w:eastAsia="標楷體"/>
          <w:b/>
          <w:sz w:val="28"/>
        </w:rPr>
      </w:pPr>
    </w:p>
    <w:p w14:paraId="257F0CB9" w14:textId="77777777" w:rsidR="00CD33DD" w:rsidRPr="00B47BF2" w:rsidRDefault="00CD33DD" w:rsidP="00CD33DD">
      <w:pPr>
        <w:snapToGrid w:val="0"/>
        <w:spacing w:before="180" w:after="180" w:line="60" w:lineRule="exact"/>
        <w:ind w:left="357" w:hanging="357"/>
        <w:jc w:val="both"/>
        <w:rPr>
          <w:rFonts w:eastAsia="標楷體"/>
          <w:b/>
          <w:sz w:val="28"/>
        </w:rPr>
      </w:pPr>
    </w:p>
    <w:p w14:paraId="1617D367" w14:textId="77777777" w:rsidR="00CD33DD" w:rsidRPr="00B47BF2" w:rsidRDefault="00CD33DD" w:rsidP="00CD33DD">
      <w:pPr>
        <w:snapToGrid w:val="0"/>
        <w:spacing w:before="180" w:after="180" w:line="60" w:lineRule="exact"/>
        <w:ind w:left="357" w:hanging="357"/>
        <w:jc w:val="both"/>
        <w:rPr>
          <w:rFonts w:eastAsia="標楷體"/>
          <w:b/>
          <w:sz w:val="28"/>
        </w:rPr>
      </w:pPr>
    </w:p>
    <w:p w14:paraId="2B15C0C1" w14:textId="77777777" w:rsidR="00CD33DD" w:rsidRPr="00B47BF2" w:rsidRDefault="00CD33DD" w:rsidP="00CD33DD">
      <w:pPr>
        <w:snapToGrid w:val="0"/>
        <w:spacing w:before="180" w:after="180" w:line="60" w:lineRule="exact"/>
        <w:ind w:left="357" w:hanging="357"/>
        <w:jc w:val="both"/>
        <w:rPr>
          <w:rFonts w:eastAsia="標楷體"/>
          <w:b/>
          <w:sz w:val="28"/>
        </w:rPr>
      </w:pPr>
    </w:p>
    <w:p w14:paraId="7C9077A3" w14:textId="77777777" w:rsidR="00CD33DD" w:rsidRPr="00B47BF2" w:rsidRDefault="00CD33DD" w:rsidP="00CD33DD">
      <w:pPr>
        <w:snapToGrid w:val="0"/>
        <w:spacing w:before="180" w:after="180" w:line="60" w:lineRule="exact"/>
        <w:ind w:left="357" w:hanging="357"/>
        <w:jc w:val="both"/>
        <w:rPr>
          <w:rFonts w:eastAsia="標楷體"/>
          <w:b/>
          <w:sz w:val="28"/>
        </w:rPr>
      </w:pPr>
    </w:p>
    <w:p w14:paraId="4D4AAC03" w14:textId="77777777" w:rsidR="00CD33DD" w:rsidRPr="00B47BF2" w:rsidRDefault="00CD33DD" w:rsidP="00CD33DD">
      <w:pPr>
        <w:snapToGrid w:val="0"/>
        <w:spacing w:before="180" w:after="180" w:line="60" w:lineRule="exact"/>
        <w:ind w:left="357" w:hanging="357"/>
        <w:jc w:val="both"/>
        <w:rPr>
          <w:rFonts w:eastAsia="標楷體"/>
          <w:b/>
          <w:sz w:val="28"/>
        </w:rPr>
      </w:pPr>
    </w:p>
    <w:p w14:paraId="44B5DC69" w14:textId="77777777" w:rsidR="00CD33DD" w:rsidRPr="00B47BF2" w:rsidRDefault="00CD33DD" w:rsidP="00CD33DD">
      <w:pPr>
        <w:snapToGrid w:val="0"/>
        <w:spacing w:before="180" w:after="180" w:line="60" w:lineRule="exact"/>
        <w:ind w:left="357" w:hanging="357"/>
        <w:jc w:val="both"/>
        <w:rPr>
          <w:rFonts w:eastAsia="標楷體"/>
          <w:b/>
          <w:sz w:val="28"/>
        </w:rPr>
      </w:pPr>
    </w:p>
    <w:p w14:paraId="0FD58283" w14:textId="77777777" w:rsidR="00CD33DD" w:rsidRPr="00B47BF2" w:rsidRDefault="00CD33DD" w:rsidP="00CD33DD">
      <w:pPr>
        <w:snapToGrid w:val="0"/>
        <w:spacing w:before="180" w:after="180" w:line="60" w:lineRule="exact"/>
        <w:ind w:left="357" w:hanging="357"/>
        <w:jc w:val="both"/>
        <w:rPr>
          <w:rFonts w:eastAsia="標楷體"/>
          <w:b/>
          <w:sz w:val="28"/>
        </w:rPr>
      </w:pPr>
    </w:p>
    <w:p w14:paraId="0CFC9151" w14:textId="77777777" w:rsidR="00CD33DD" w:rsidRPr="00B47BF2" w:rsidRDefault="00CD33DD" w:rsidP="00CD33DD">
      <w:pPr>
        <w:snapToGrid w:val="0"/>
        <w:spacing w:before="180" w:after="180" w:line="60" w:lineRule="exact"/>
        <w:ind w:left="357" w:hanging="357"/>
        <w:jc w:val="both"/>
        <w:rPr>
          <w:rFonts w:eastAsia="標楷體"/>
          <w:b/>
          <w:sz w:val="28"/>
        </w:rPr>
      </w:pPr>
    </w:p>
    <w:p w14:paraId="505F8CF8" w14:textId="77777777" w:rsidR="00CD33DD" w:rsidRPr="00B47BF2" w:rsidRDefault="00CD33DD" w:rsidP="00CD33DD">
      <w:pPr>
        <w:snapToGrid w:val="0"/>
        <w:spacing w:before="180" w:after="180" w:line="60" w:lineRule="exact"/>
        <w:ind w:left="357" w:hanging="357"/>
        <w:jc w:val="both"/>
        <w:rPr>
          <w:rFonts w:eastAsia="標楷體"/>
          <w:b/>
          <w:sz w:val="28"/>
        </w:rPr>
      </w:pPr>
    </w:p>
    <w:p w14:paraId="7CAFD6F0" w14:textId="77777777" w:rsidR="00CD33DD" w:rsidRPr="00B47BF2" w:rsidRDefault="00CD33DD" w:rsidP="00CD33DD">
      <w:pPr>
        <w:snapToGrid w:val="0"/>
        <w:spacing w:before="180" w:after="180" w:line="60" w:lineRule="exact"/>
        <w:ind w:left="357" w:hanging="357"/>
        <w:jc w:val="both"/>
        <w:rPr>
          <w:rFonts w:eastAsia="標楷體"/>
          <w:b/>
          <w:sz w:val="28"/>
        </w:rPr>
      </w:pPr>
    </w:p>
    <w:p w14:paraId="00D5B505" w14:textId="77777777" w:rsidR="00CD33DD" w:rsidRPr="00B47BF2" w:rsidRDefault="00CD33DD" w:rsidP="00CD33DD">
      <w:pPr>
        <w:snapToGrid w:val="0"/>
        <w:spacing w:before="180" w:after="180" w:line="60" w:lineRule="exact"/>
        <w:ind w:left="357" w:hanging="357"/>
        <w:jc w:val="both"/>
        <w:rPr>
          <w:rFonts w:eastAsia="標楷體"/>
          <w:b/>
          <w:sz w:val="28"/>
        </w:rPr>
      </w:pPr>
    </w:p>
    <w:p w14:paraId="218E2FCC" w14:textId="77777777" w:rsidR="00CD33DD" w:rsidRPr="00B47BF2" w:rsidRDefault="00CD33DD" w:rsidP="00CD33DD">
      <w:pPr>
        <w:snapToGrid w:val="0"/>
        <w:spacing w:before="180" w:after="180" w:line="60" w:lineRule="exact"/>
        <w:ind w:left="357" w:hanging="357"/>
        <w:jc w:val="both"/>
        <w:rPr>
          <w:rFonts w:eastAsia="標楷體"/>
          <w:b/>
          <w:sz w:val="28"/>
        </w:rPr>
      </w:pPr>
    </w:p>
    <w:p w14:paraId="66CC7AAD" w14:textId="77777777" w:rsidR="00CD33DD" w:rsidRPr="00B47BF2" w:rsidRDefault="00CD33DD" w:rsidP="00CD33DD">
      <w:pPr>
        <w:snapToGrid w:val="0"/>
        <w:spacing w:before="180" w:after="180" w:line="60" w:lineRule="exact"/>
        <w:ind w:left="357" w:hanging="357"/>
        <w:jc w:val="both"/>
        <w:rPr>
          <w:rFonts w:eastAsia="標楷體"/>
          <w:b/>
          <w:sz w:val="28"/>
        </w:rPr>
      </w:pPr>
    </w:p>
    <w:p w14:paraId="4D8B34D2" w14:textId="77777777" w:rsidR="00CD33DD" w:rsidRPr="00B47BF2" w:rsidRDefault="00CD33DD" w:rsidP="00CD33DD">
      <w:pPr>
        <w:snapToGrid w:val="0"/>
        <w:spacing w:before="180" w:after="180" w:line="60" w:lineRule="exact"/>
        <w:ind w:left="357" w:hanging="357"/>
        <w:jc w:val="both"/>
        <w:rPr>
          <w:rFonts w:eastAsia="標楷體"/>
          <w:b/>
          <w:sz w:val="28"/>
        </w:rPr>
      </w:pPr>
    </w:p>
    <w:p w14:paraId="70764915" w14:textId="77777777" w:rsidR="00CD33DD" w:rsidRPr="00B47BF2" w:rsidRDefault="00CD33DD" w:rsidP="00CD33DD">
      <w:pPr>
        <w:snapToGrid w:val="0"/>
        <w:spacing w:before="180" w:after="180" w:line="60" w:lineRule="exact"/>
        <w:ind w:left="357" w:hanging="357"/>
        <w:jc w:val="both"/>
        <w:rPr>
          <w:rFonts w:eastAsia="標楷體"/>
          <w:b/>
          <w:sz w:val="28"/>
        </w:rPr>
      </w:pPr>
    </w:p>
    <w:p w14:paraId="04DEA0F2" w14:textId="77777777" w:rsidR="00CD33DD" w:rsidRPr="00B47BF2" w:rsidRDefault="00CD33DD" w:rsidP="00CD33DD">
      <w:pPr>
        <w:snapToGrid w:val="0"/>
        <w:spacing w:before="180" w:after="180" w:line="60" w:lineRule="exact"/>
        <w:ind w:left="357" w:hanging="357"/>
        <w:jc w:val="both"/>
        <w:rPr>
          <w:rFonts w:eastAsia="標楷體"/>
          <w:b/>
          <w:color w:val="FF0000"/>
        </w:rPr>
      </w:pPr>
    </w:p>
    <w:p w14:paraId="6BD11032" w14:textId="77777777" w:rsidR="00CD33DD" w:rsidRPr="00B47BF2" w:rsidRDefault="00CD33DD" w:rsidP="00CD33DD">
      <w:pPr>
        <w:snapToGrid w:val="0"/>
        <w:spacing w:after="180" w:line="360" w:lineRule="exact"/>
        <w:ind w:left="357" w:hanging="357"/>
        <w:jc w:val="center"/>
        <w:rPr>
          <w:rFonts w:eastAsia="標楷體"/>
          <w:b/>
          <w:sz w:val="28"/>
        </w:rPr>
      </w:pPr>
    </w:p>
    <w:p w14:paraId="4E67356A" w14:textId="77777777" w:rsidR="00CD33DD" w:rsidRPr="00B47BF2" w:rsidRDefault="00CD33DD" w:rsidP="00CD33DD">
      <w:pPr>
        <w:snapToGrid w:val="0"/>
        <w:spacing w:after="180" w:line="360" w:lineRule="exact"/>
        <w:ind w:left="357" w:hanging="357"/>
        <w:jc w:val="center"/>
        <w:rPr>
          <w:rFonts w:eastAsia="標楷體"/>
          <w:spacing w:val="20"/>
          <w:sz w:val="36"/>
        </w:rPr>
      </w:pPr>
    </w:p>
    <w:p w14:paraId="68790909" w14:textId="77777777" w:rsidR="00CD33DD" w:rsidRPr="00B47BF2" w:rsidRDefault="00CD33DD" w:rsidP="00CD33DD">
      <w:pPr>
        <w:pStyle w:val="Textbody"/>
        <w:spacing w:line="240" w:lineRule="atLeast"/>
        <w:jc w:val="center"/>
        <w:rPr>
          <w:spacing w:val="20"/>
          <w:sz w:val="36"/>
        </w:rPr>
      </w:pPr>
    </w:p>
    <w:p w14:paraId="065C7CD5" w14:textId="77777777" w:rsidR="00CD33DD" w:rsidRPr="00B47BF2" w:rsidRDefault="00CD33DD" w:rsidP="00CD33DD">
      <w:pPr>
        <w:pStyle w:val="Textbody"/>
        <w:spacing w:line="240" w:lineRule="atLeast"/>
        <w:jc w:val="center"/>
        <w:rPr>
          <w:spacing w:val="20"/>
          <w:sz w:val="36"/>
        </w:rPr>
      </w:pPr>
    </w:p>
    <w:p w14:paraId="252DB3B3" w14:textId="77777777" w:rsidR="00CD33DD" w:rsidRPr="00B47BF2" w:rsidRDefault="00CD33DD" w:rsidP="00CD33DD">
      <w:pPr>
        <w:pStyle w:val="Textbody"/>
        <w:spacing w:line="240" w:lineRule="atLeast"/>
        <w:jc w:val="center"/>
        <w:rPr>
          <w:spacing w:val="20"/>
          <w:sz w:val="36"/>
        </w:rPr>
      </w:pPr>
    </w:p>
    <w:p w14:paraId="655395F8" w14:textId="77777777" w:rsidR="00CD33DD" w:rsidRPr="00B47BF2" w:rsidRDefault="00CD33DD" w:rsidP="00CD33DD">
      <w:pPr>
        <w:pStyle w:val="Textbody"/>
        <w:spacing w:line="240" w:lineRule="atLeast"/>
        <w:jc w:val="center"/>
        <w:rPr>
          <w:spacing w:val="20"/>
          <w:sz w:val="36"/>
        </w:rPr>
      </w:pPr>
    </w:p>
    <w:p w14:paraId="52AD30EC" w14:textId="77777777" w:rsidR="00CD33DD" w:rsidRPr="00B47BF2" w:rsidRDefault="00CD33DD" w:rsidP="00CD33DD">
      <w:pPr>
        <w:pStyle w:val="Textbody"/>
        <w:spacing w:line="240" w:lineRule="atLeast"/>
        <w:jc w:val="center"/>
        <w:rPr>
          <w:spacing w:val="20"/>
          <w:sz w:val="36"/>
        </w:rPr>
      </w:pPr>
    </w:p>
    <w:p w14:paraId="593AA1CD" w14:textId="77777777" w:rsidR="00CD33DD" w:rsidRPr="00B47BF2" w:rsidRDefault="00CD33DD" w:rsidP="00CD33DD">
      <w:pPr>
        <w:pStyle w:val="Textbody"/>
        <w:spacing w:line="240" w:lineRule="atLeast"/>
        <w:jc w:val="center"/>
        <w:rPr>
          <w:spacing w:val="20"/>
          <w:sz w:val="36"/>
        </w:rPr>
      </w:pPr>
    </w:p>
    <w:p w14:paraId="271F5379" w14:textId="77777777" w:rsidR="00CD33DD" w:rsidRPr="00B47BF2" w:rsidRDefault="00CD33DD" w:rsidP="00CD33DD">
      <w:pPr>
        <w:snapToGrid w:val="0"/>
        <w:spacing w:after="180" w:line="360" w:lineRule="exact"/>
        <w:ind w:left="357" w:hanging="357"/>
        <w:jc w:val="center"/>
        <w:rPr>
          <w:rFonts w:eastAsia="標楷體"/>
        </w:rPr>
      </w:pPr>
      <w:r w:rsidRPr="00B47BF2">
        <w:rPr>
          <w:rFonts w:eastAsia="標楷體"/>
          <w:b/>
          <w:sz w:val="28"/>
        </w:rPr>
        <w:t>被</w:t>
      </w:r>
      <w:r w:rsidRPr="00B47BF2">
        <w:rPr>
          <w:rFonts w:eastAsia="標楷體"/>
          <w:b/>
          <w:sz w:val="28"/>
        </w:rPr>
        <w:t xml:space="preserve"> </w:t>
      </w:r>
      <w:r w:rsidRPr="00B47BF2">
        <w:rPr>
          <w:rFonts w:eastAsia="標楷體"/>
          <w:b/>
          <w:sz w:val="28"/>
        </w:rPr>
        <w:t>保</w:t>
      </w:r>
      <w:r w:rsidRPr="00B47BF2">
        <w:rPr>
          <w:rFonts w:eastAsia="標楷體"/>
          <w:b/>
          <w:sz w:val="28"/>
        </w:rPr>
        <w:t xml:space="preserve"> </w:t>
      </w:r>
      <w:r w:rsidRPr="00B47BF2">
        <w:rPr>
          <w:rFonts w:eastAsia="標楷體"/>
          <w:b/>
          <w:sz w:val="28"/>
        </w:rPr>
        <w:t>險</w:t>
      </w:r>
      <w:r w:rsidRPr="00B47BF2">
        <w:rPr>
          <w:rFonts w:eastAsia="標楷體"/>
          <w:b/>
          <w:sz w:val="28"/>
        </w:rPr>
        <w:t xml:space="preserve"> </w:t>
      </w:r>
      <w:r w:rsidRPr="00B47BF2">
        <w:rPr>
          <w:rFonts w:eastAsia="標楷體"/>
          <w:b/>
          <w:sz w:val="28"/>
        </w:rPr>
        <w:t>人</w:t>
      </w:r>
      <w:r w:rsidRPr="00B47BF2">
        <w:rPr>
          <w:rFonts w:eastAsia="標楷體"/>
          <w:b/>
          <w:sz w:val="28"/>
        </w:rPr>
        <w:t xml:space="preserve"> </w:t>
      </w:r>
      <w:r w:rsidRPr="00B47BF2">
        <w:rPr>
          <w:rFonts w:eastAsia="標楷體"/>
          <w:b/>
          <w:sz w:val="28"/>
        </w:rPr>
        <w:t>的</w:t>
      </w:r>
      <w:r w:rsidRPr="00B47BF2">
        <w:rPr>
          <w:rFonts w:eastAsia="標楷體"/>
          <w:b/>
          <w:sz w:val="28"/>
        </w:rPr>
        <w:t xml:space="preserve"> </w:t>
      </w:r>
      <w:r w:rsidRPr="00B47BF2">
        <w:rPr>
          <w:rFonts w:eastAsia="標楷體"/>
          <w:b/>
          <w:sz w:val="28"/>
        </w:rPr>
        <w:t>年</w:t>
      </w:r>
      <w:r w:rsidRPr="00B47BF2">
        <w:rPr>
          <w:rFonts w:eastAsia="標楷體"/>
          <w:b/>
          <w:sz w:val="28"/>
        </w:rPr>
        <w:t xml:space="preserve"> </w:t>
      </w:r>
      <w:r w:rsidRPr="00B47BF2">
        <w:rPr>
          <w:rFonts w:eastAsia="標楷體"/>
          <w:b/>
          <w:sz w:val="28"/>
        </w:rPr>
        <w:t>齡</w:t>
      </w:r>
      <w:r w:rsidRPr="00B47BF2">
        <w:rPr>
          <w:rFonts w:eastAsia="標楷體"/>
          <w:b/>
          <w:sz w:val="28"/>
        </w:rPr>
        <w:t xml:space="preserve"> </w:t>
      </w:r>
      <w:r w:rsidRPr="00B47BF2">
        <w:rPr>
          <w:rFonts w:eastAsia="標楷體"/>
          <w:b/>
          <w:sz w:val="28"/>
        </w:rPr>
        <w:t>限</w:t>
      </w:r>
      <w:r w:rsidRPr="00B47BF2">
        <w:rPr>
          <w:rFonts w:eastAsia="標楷體"/>
          <w:b/>
          <w:sz w:val="28"/>
        </w:rPr>
        <w:t xml:space="preserve"> </w:t>
      </w:r>
      <w:r w:rsidRPr="00B47BF2">
        <w:rPr>
          <w:rFonts w:eastAsia="標楷體"/>
          <w:b/>
          <w:sz w:val="28"/>
        </w:rPr>
        <w:t>制</w:t>
      </w:r>
    </w:p>
    <w:p w14:paraId="77D200A0" w14:textId="77777777" w:rsidR="00CD33DD" w:rsidRPr="00B47BF2" w:rsidRDefault="00CD33DD" w:rsidP="00CD33DD">
      <w:pPr>
        <w:numPr>
          <w:ilvl w:val="0"/>
          <w:numId w:val="19"/>
        </w:numPr>
        <w:tabs>
          <w:tab w:val="clear" w:pos="0"/>
          <w:tab w:val="left" w:pos="2"/>
        </w:tabs>
        <w:snapToGrid w:val="0"/>
        <w:spacing w:line="320" w:lineRule="exact"/>
        <w:ind w:left="448" w:hanging="448"/>
        <w:jc w:val="both"/>
        <w:rPr>
          <w:rFonts w:eastAsia="標楷體"/>
        </w:rPr>
      </w:pPr>
      <w:r w:rsidRPr="00B47BF2">
        <w:rPr>
          <w:rFonts w:eastAsia="標楷體"/>
          <w:sz w:val="22"/>
          <w:szCs w:val="22"/>
        </w:rPr>
        <w:t>員工本人：首次加保年齡限</w:t>
      </w:r>
      <w:r w:rsidRPr="00B47BF2">
        <w:rPr>
          <w:rFonts w:eastAsia="標楷體"/>
          <w:sz w:val="22"/>
          <w:szCs w:val="22"/>
        </w:rPr>
        <w:t>15</w:t>
      </w:r>
      <w:r w:rsidRPr="00B47BF2">
        <w:rPr>
          <w:rFonts w:eastAsia="標楷體"/>
          <w:sz w:val="22"/>
          <w:szCs w:val="22"/>
        </w:rPr>
        <w:t>歲以上，最高投保年齡為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194C6E48" w14:textId="242F82B2" w:rsidR="008C475A" w:rsidRDefault="008C475A">
      <w:pPr>
        <w:pBdr>
          <w:top w:val="none" w:sz="0" w:space="0" w:color="auto"/>
          <w:left w:val="none" w:sz="0" w:space="0" w:color="auto"/>
          <w:bottom w:val="none" w:sz="0" w:space="0" w:color="auto"/>
          <w:right w:val="none" w:sz="0" w:space="0" w:color="auto"/>
        </w:pBdr>
        <w:textAlignment w:val="auto"/>
        <w:rPr>
          <w:rFonts w:eastAsia="標楷體"/>
          <w:b/>
          <w:sz w:val="28"/>
        </w:rPr>
      </w:pPr>
      <w:r>
        <w:rPr>
          <w:rFonts w:eastAsia="標楷體"/>
          <w:b/>
          <w:sz w:val="28"/>
        </w:rPr>
        <w:br w:type="page"/>
      </w:r>
    </w:p>
    <w:p w14:paraId="5133FEAE" w14:textId="11378094" w:rsidR="00A848D5" w:rsidRPr="00B47BF2" w:rsidRDefault="00A848D5" w:rsidP="00A848D5">
      <w:pPr>
        <w:pStyle w:val="a0"/>
        <w:snapToGrid w:val="0"/>
        <w:spacing w:after="180" w:line="360" w:lineRule="exact"/>
        <w:jc w:val="center"/>
        <w:rPr>
          <w:rFonts w:eastAsia="標楷體"/>
        </w:rPr>
      </w:pPr>
      <w:r w:rsidRPr="00B47BF2">
        <w:rPr>
          <w:rFonts w:eastAsia="標楷體"/>
          <w:b/>
          <w:sz w:val="28"/>
        </w:rPr>
        <w:lastRenderedPageBreak/>
        <w:t>被</w:t>
      </w:r>
      <w:r w:rsidRPr="00B47BF2">
        <w:rPr>
          <w:rFonts w:eastAsia="標楷體"/>
          <w:b/>
          <w:sz w:val="28"/>
        </w:rPr>
        <w:t xml:space="preserve"> </w:t>
      </w:r>
      <w:r w:rsidRPr="00B47BF2">
        <w:rPr>
          <w:rFonts w:eastAsia="標楷體"/>
          <w:b/>
          <w:sz w:val="28"/>
        </w:rPr>
        <w:t>保</w:t>
      </w:r>
      <w:r w:rsidRPr="00B47BF2">
        <w:rPr>
          <w:rFonts w:eastAsia="標楷體"/>
          <w:b/>
          <w:sz w:val="28"/>
        </w:rPr>
        <w:t xml:space="preserve"> </w:t>
      </w:r>
      <w:r w:rsidRPr="00B47BF2">
        <w:rPr>
          <w:rFonts w:eastAsia="標楷體"/>
          <w:b/>
          <w:sz w:val="28"/>
        </w:rPr>
        <w:t>險</w:t>
      </w:r>
      <w:r w:rsidRPr="00B47BF2">
        <w:rPr>
          <w:rFonts w:eastAsia="標楷體"/>
          <w:b/>
          <w:sz w:val="28"/>
        </w:rPr>
        <w:t xml:space="preserve"> </w:t>
      </w:r>
      <w:r w:rsidRPr="00B47BF2">
        <w:rPr>
          <w:rFonts w:eastAsia="標楷體"/>
          <w:b/>
          <w:sz w:val="28"/>
        </w:rPr>
        <w:t>人</w:t>
      </w:r>
      <w:r w:rsidRPr="00B47BF2">
        <w:rPr>
          <w:rFonts w:eastAsia="標楷體"/>
          <w:b/>
          <w:sz w:val="28"/>
        </w:rPr>
        <w:t xml:space="preserve"> </w:t>
      </w:r>
      <w:r w:rsidRPr="00B47BF2">
        <w:rPr>
          <w:rFonts w:eastAsia="標楷體"/>
          <w:b/>
          <w:sz w:val="28"/>
        </w:rPr>
        <w:t>的</w:t>
      </w:r>
      <w:r w:rsidRPr="00B47BF2">
        <w:rPr>
          <w:rFonts w:eastAsia="標楷體"/>
          <w:b/>
          <w:sz w:val="28"/>
        </w:rPr>
        <w:t xml:space="preserve"> </w:t>
      </w:r>
      <w:r w:rsidRPr="00B47BF2">
        <w:rPr>
          <w:rFonts w:eastAsia="標楷體"/>
          <w:b/>
          <w:sz w:val="28"/>
        </w:rPr>
        <w:t>年</w:t>
      </w:r>
      <w:r w:rsidRPr="00B47BF2">
        <w:rPr>
          <w:rFonts w:eastAsia="標楷體"/>
          <w:b/>
          <w:sz w:val="28"/>
        </w:rPr>
        <w:t xml:space="preserve"> </w:t>
      </w:r>
      <w:r w:rsidRPr="00B47BF2">
        <w:rPr>
          <w:rFonts w:eastAsia="標楷體"/>
          <w:b/>
          <w:sz w:val="28"/>
        </w:rPr>
        <w:t>齡</w:t>
      </w:r>
      <w:r w:rsidRPr="00B47BF2">
        <w:rPr>
          <w:rFonts w:eastAsia="標楷體"/>
          <w:b/>
          <w:sz w:val="28"/>
        </w:rPr>
        <w:t xml:space="preserve"> </w:t>
      </w:r>
      <w:r w:rsidRPr="00B47BF2">
        <w:rPr>
          <w:rFonts w:eastAsia="標楷體"/>
          <w:b/>
          <w:sz w:val="28"/>
        </w:rPr>
        <w:t>限</w:t>
      </w:r>
      <w:r w:rsidRPr="00B47BF2">
        <w:rPr>
          <w:rFonts w:eastAsia="標楷體"/>
          <w:b/>
          <w:sz w:val="28"/>
        </w:rPr>
        <w:t xml:space="preserve"> </w:t>
      </w:r>
      <w:r w:rsidRPr="00B47BF2">
        <w:rPr>
          <w:rFonts w:eastAsia="標楷體"/>
          <w:b/>
          <w:sz w:val="28"/>
        </w:rPr>
        <w:t>制</w:t>
      </w:r>
    </w:p>
    <w:p w14:paraId="5B475136" w14:textId="57C25074" w:rsidR="00A848D5" w:rsidRPr="00A848D5" w:rsidRDefault="00A848D5" w:rsidP="00A1638A">
      <w:pPr>
        <w:pStyle w:val="a0"/>
        <w:numPr>
          <w:ilvl w:val="0"/>
          <w:numId w:val="29"/>
        </w:numPr>
        <w:snapToGrid w:val="0"/>
        <w:spacing w:line="320" w:lineRule="exact"/>
        <w:jc w:val="both"/>
        <w:rPr>
          <w:rFonts w:eastAsia="標楷體"/>
          <w:sz w:val="20"/>
        </w:rPr>
      </w:pPr>
      <w:r w:rsidRPr="00A848D5">
        <w:rPr>
          <w:rFonts w:eastAsia="標楷體"/>
          <w:sz w:val="22"/>
          <w:szCs w:val="22"/>
        </w:rPr>
        <w:t>員工本人：首次加保年齡限</w:t>
      </w:r>
      <w:r w:rsidRPr="00A848D5">
        <w:rPr>
          <w:rFonts w:eastAsia="標楷體"/>
          <w:sz w:val="22"/>
          <w:szCs w:val="22"/>
        </w:rPr>
        <w:t>15</w:t>
      </w:r>
      <w:r w:rsidRPr="00A848D5">
        <w:rPr>
          <w:rFonts w:eastAsia="標楷體"/>
          <w:sz w:val="22"/>
          <w:szCs w:val="22"/>
        </w:rPr>
        <w:t>歲以上，最高投保年齡為</w:t>
      </w:r>
      <w:r w:rsidRPr="00A848D5">
        <w:rPr>
          <w:rFonts w:eastAsia="標楷體"/>
          <w:sz w:val="22"/>
          <w:szCs w:val="22"/>
        </w:rPr>
        <w:t>65</w:t>
      </w:r>
      <w:r w:rsidRPr="00A848D5">
        <w:rPr>
          <w:rFonts w:eastAsia="標楷體"/>
          <w:sz w:val="22"/>
          <w:szCs w:val="22"/>
        </w:rPr>
        <w:t>歲，可續保至</w:t>
      </w:r>
      <w:r w:rsidRPr="00A848D5">
        <w:rPr>
          <w:rFonts w:eastAsia="標楷體"/>
          <w:sz w:val="22"/>
          <w:szCs w:val="22"/>
        </w:rPr>
        <w:t>70</w:t>
      </w:r>
      <w:r w:rsidRPr="00A848D5">
        <w:rPr>
          <w:rFonts w:eastAsia="標楷體"/>
          <w:sz w:val="22"/>
          <w:szCs w:val="22"/>
        </w:rPr>
        <w:t>歲。</w:t>
      </w:r>
    </w:p>
    <w:p w14:paraId="4E6EF8C1" w14:textId="34CA9873"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員工配偶：首次加保年齡限</w:t>
      </w:r>
      <w:r w:rsidRPr="00B47BF2">
        <w:rPr>
          <w:rFonts w:eastAsia="標楷體"/>
          <w:sz w:val="22"/>
          <w:szCs w:val="22"/>
        </w:rPr>
        <w:t>15</w:t>
      </w:r>
      <w:r w:rsidRPr="00B47BF2">
        <w:rPr>
          <w:rFonts w:eastAsia="標楷體"/>
          <w:sz w:val="22"/>
          <w:szCs w:val="22"/>
        </w:rPr>
        <w:t>歲以上，最高投保年齡為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1249DD0E"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員工子女：出生滿</w:t>
      </w:r>
      <w:r w:rsidRPr="00B47BF2">
        <w:rPr>
          <w:rFonts w:eastAsia="標楷體"/>
          <w:sz w:val="22"/>
          <w:szCs w:val="22"/>
        </w:rPr>
        <w:t>15</w:t>
      </w:r>
      <w:r w:rsidRPr="00B47BF2">
        <w:rPr>
          <w:rFonts w:eastAsia="標楷體"/>
          <w:sz w:val="22"/>
          <w:szCs w:val="22"/>
        </w:rPr>
        <w:t>天且健康出院至未滿</w:t>
      </w:r>
      <w:r w:rsidRPr="00B47BF2">
        <w:rPr>
          <w:rFonts w:eastAsia="標楷體"/>
          <w:sz w:val="22"/>
          <w:szCs w:val="22"/>
        </w:rPr>
        <w:t>25</w:t>
      </w:r>
      <w:r w:rsidRPr="00B47BF2">
        <w:rPr>
          <w:rFonts w:eastAsia="標楷體"/>
          <w:sz w:val="22"/>
          <w:szCs w:val="22"/>
        </w:rPr>
        <w:t>足歲之未婚就學子女。</w:t>
      </w:r>
    </w:p>
    <w:p w14:paraId="36B22CDE"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員工父母：最高投保年齡為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6C6FFEC3"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若夫妻同為員工者，僅能擇一身份加保且不得互為眷屬重複加保，其子女、父母僅得擇一附加。</w:t>
      </w:r>
    </w:p>
    <w:p w14:paraId="1F8D6EEF"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b/>
          <w:color w:val="FF0000"/>
          <w:sz w:val="22"/>
          <w:szCs w:val="22"/>
        </w:rPr>
        <w:t>身故受益人為被保險人之法定繼承人，故「身故保險金受益人」欄位請勿填寫。</w:t>
      </w:r>
    </w:p>
    <w:p w14:paraId="0FE5967A" w14:textId="77777777" w:rsidR="00CD33DD" w:rsidRPr="00B47BF2" w:rsidRDefault="00CD33DD" w:rsidP="00CD33DD">
      <w:pPr>
        <w:snapToGrid w:val="0"/>
        <w:spacing w:line="360" w:lineRule="exact"/>
        <w:jc w:val="both"/>
        <w:rPr>
          <w:rFonts w:eastAsia="標楷體"/>
          <w:b/>
          <w:sz w:val="28"/>
        </w:rPr>
      </w:pPr>
    </w:p>
    <w:p w14:paraId="75CA7D04" w14:textId="77777777" w:rsidR="00CD33DD" w:rsidRPr="00B47BF2" w:rsidRDefault="00CD33DD" w:rsidP="00CD33DD">
      <w:pPr>
        <w:snapToGrid w:val="0"/>
        <w:spacing w:line="360" w:lineRule="exact"/>
        <w:jc w:val="both"/>
        <w:rPr>
          <w:rFonts w:eastAsia="標楷體"/>
        </w:rPr>
      </w:pPr>
      <w:r w:rsidRPr="00B47BF2">
        <w:rPr>
          <w:rFonts w:eastAsia="標楷體"/>
          <w:b/>
          <w:sz w:val="28"/>
        </w:rPr>
        <w:t>說明事項：</w:t>
      </w:r>
    </w:p>
    <w:p w14:paraId="742AF338" w14:textId="77777777" w:rsidR="00CD33DD" w:rsidRPr="00B47BF2" w:rsidRDefault="00CD33DD" w:rsidP="00CD33DD">
      <w:pPr>
        <w:snapToGrid w:val="0"/>
        <w:spacing w:before="120" w:after="120" w:line="360" w:lineRule="exact"/>
        <w:ind w:left="306" w:hanging="306"/>
        <w:rPr>
          <w:rFonts w:eastAsia="標楷體"/>
        </w:rPr>
      </w:pPr>
      <w:r w:rsidRPr="00B47BF2">
        <w:rPr>
          <w:rFonts w:eastAsia="標楷體"/>
          <w:sz w:val="22"/>
          <w:szCs w:val="22"/>
        </w:rPr>
        <w:t>一、保障內容：</w:t>
      </w:r>
      <w:r w:rsidRPr="00B47BF2">
        <w:rPr>
          <w:rFonts w:eastAsia="標楷體"/>
          <w:sz w:val="22"/>
          <w:szCs w:val="22"/>
        </w:rPr>
        <w:t>(</w:t>
      </w:r>
      <w:r w:rsidRPr="00B47BF2">
        <w:rPr>
          <w:rFonts w:eastAsia="標楷體"/>
          <w:sz w:val="22"/>
          <w:szCs w:val="22"/>
        </w:rPr>
        <w:t>相關資料和表格可上本處網站</w:t>
      </w:r>
      <w:r w:rsidRPr="00B47BF2">
        <w:rPr>
          <w:rFonts w:eastAsia="標楷體"/>
          <w:sz w:val="22"/>
          <w:szCs w:val="22"/>
        </w:rPr>
        <w:t>/</w:t>
      </w:r>
      <w:r w:rsidRPr="00B47BF2">
        <w:rPr>
          <w:rFonts w:eastAsia="標楷體"/>
          <w:sz w:val="22"/>
          <w:szCs w:val="22"/>
        </w:rPr>
        <w:t>表格下載</w:t>
      </w:r>
      <w:r w:rsidRPr="00B47BF2">
        <w:rPr>
          <w:rFonts w:eastAsia="標楷體"/>
          <w:sz w:val="22"/>
          <w:szCs w:val="22"/>
        </w:rPr>
        <w:t>/</w:t>
      </w:r>
      <w:r w:rsidRPr="00B47BF2">
        <w:rPr>
          <w:rFonts w:eastAsia="標楷體"/>
          <w:sz w:val="22"/>
          <w:szCs w:val="22"/>
          <w:u w:val="single"/>
        </w:rPr>
        <w:t>團體保險</w:t>
      </w:r>
      <w:r w:rsidRPr="00B47BF2">
        <w:rPr>
          <w:rFonts w:eastAsia="標楷體"/>
          <w:sz w:val="22"/>
          <w:szCs w:val="22"/>
        </w:rPr>
        <w:t>選項查詢</w:t>
      </w:r>
      <w:r w:rsidRPr="00B47BF2">
        <w:rPr>
          <w:rFonts w:eastAsia="標楷體"/>
          <w:sz w:val="22"/>
          <w:szCs w:val="22"/>
        </w:rPr>
        <w:t>)</w:t>
      </w:r>
    </w:p>
    <w:p w14:paraId="2EC1936C"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z w:val="22"/>
          <w:szCs w:val="22"/>
        </w:rPr>
        <w:t>(</w:t>
      </w:r>
      <w:r w:rsidRPr="00B47BF2">
        <w:rPr>
          <w:rFonts w:eastAsia="標楷體"/>
          <w:sz w:val="22"/>
          <w:szCs w:val="22"/>
        </w:rPr>
        <w:t>一</w:t>
      </w:r>
      <w:r w:rsidRPr="00B47BF2">
        <w:rPr>
          <w:rFonts w:eastAsia="標楷體"/>
          <w:sz w:val="22"/>
          <w:szCs w:val="22"/>
        </w:rPr>
        <w:t xml:space="preserve">) </w:t>
      </w:r>
      <w:r w:rsidRPr="00B47BF2">
        <w:rPr>
          <w:rFonts w:eastAsia="標楷體"/>
          <w:sz w:val="22"/>
          <w:szCs w:val="22"/>
        </w:rPr>
        <w:t>團體定期壽險：</w:t>
      </w:r>
      <w:r w:rsidRPr="00B47BF2">
        <w:rPr>
          <w:rFonts w:eastAsia="標楷體"/>
          <w:spacing w:val="-4"/>
          <w:sz w:val="22"/>
          <w:szCs w:val="22"/>
        </w:rPr>
        <w:t>不論疾病或意外所致之死亡及全殘，給付保額的</w:t>
      </w:r>
      <w:r w:rsidRPr="00B47BF2">
        <w:rPr>
          <w:rFonts w:eastAsia="標楷體"/>
          <w:spacing w:val="-4"/>
          <w:sz w:val="22"/>
          <w:szCs w:val="22"/>
        </w:rPr>
        <w:t>100%</w:t>
      </w:r>
      <w:r w:rsidRPr="00B47BF2">
        <w:rPr>
          <w:rFonts w:eastAsia="標楷體"/>
          <w:spacing w:val="-4"/>
          <w:sz w:val="22"/>
          <w:szCs w:val="22"/>
        </w:rPr>
        <w:t>。</w:t>
      </w:r>
    </w:p>
    <w:p w14:paraId="53415540"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z w:val="22"/>
          <w:szCs w:val="22"/>
        </w:rPr>
        <w:t>(</w:t>
      </w:r>
      <w:r w:rsidRPr="00B47BF2">
        <w:rPr>
          <w:rFonts w:eastAsia="標楷體"/>
          <w:sz w:val="22"/>
          <w:szCs w:val="22"/>
        </w:rPr>
        <w:t>二</w:t>
      </w:r>
      <w:r w:rsidRPr="00B47BF2">
        <w:rPr>
          <w:rFonts w:eastAsia="標楷體"/>
          <w:sz w:val="22"/>
          <w:szCs w:val="22"/>
        </w:rPr>
        <w:t xml:space="preserve">) </w:t>
      </w:r>
      <w:r w:rsidRPr="00B47BF2">
        <w:rPr>
          <w:rFonts w:eastAsia="標楷體"/>
          <w:sz w:val="22"/>
          <w:szCs w:val="22"/>
        </w:rPr>
        <w:t>團體傷害保險：</w:t>
      </w:r>
      <w:r w:rsidRPr="00B47BF2">
        <w:rPr>
          <w:rFonts w:eastAsia="標楷體"/>
          <w:spacing w:val="-4"/>
          <w:sz w:val="22"/>
          <w:szCs w:val="22"/>
        </w:rPr>
        <w:t>因意外傷害事故所致之死亡及殘廢（疾病造成之死殘則不在承保範圍內）。</w:t>
      </w:r>
    </w:p>
    <w:p w14:paraId="0C7048E0" w14:textId="77777777" w:rsidR="00CD33DD" w:rsidRPr="00B47BF2" w:rsidRDefault="00CD33DD" w:rsidP="00CD33DD">
      <w:pPr>
        <w:snapToGrid w:val="0"/>
        <w:spacing w:line="160" w:lineRule="atLeast"/>
        <w:ind w:left="2693" w:hanging="2211"/>
        <w:jc w:val="both"/>
        <w:rPr>
          <w:rFonts w:eastAsia="標楷體"/>
        </w:rPr>
      </w:pPr>
      <w:r w:rsidRPr="00B47BF2">
        <w:rPr>
          <w:rFonts w:eastAsia="標楷體"/>
          <w:sz w:val="22"/>
          <w:szCs w:val="22"/>
        </w:rPr>
        <w:t>(</w:t>
      </w:r>
      <w:r w:rsidRPr="00B47BF2">
        <w:rPr>
          <w:rFonts w:eastAsia="標楷體"/>
          <w:sz w:val="22"/>
          <w:szCs w:val="22"/>
        </w:rPr>
        <w:t>三</w:t>
      </w:r>
      <w:r w:rsidRPr="00B47BF2">
        <w:rPr>
          <w:rFonts w:eastAsia="標楷體"/>
          <w:sz w:val="22"/>
          <w:szCs w:val="22"/>
        </w:rPr>
        <w:t xml:space="preserve">) </w:t>
      </w:r>
      <w:r w:rsidRPr="00B47BF2">
        <w:rPr>
          <w:rFonts w:eastAsia="標楷體"/>
          <w:sz w:val="22"/>
          <w:szCs w:val="22"/>
        </w:rPr>
        <w:t>傷害醫療保險：因意外造成之個人支出醫療費用，檢附診斷證明書及醫療費用明細表</w:t>
      </w:r>
      <w:r w:rsidRPr="00B47BF2">
        <w:rPr>
          <w:rFonts w:eastAsia="標楷體"/>
          <w:color w:val="FF0000"/>
          <w:sz w:val="22"/>
          <w:szCs w:val="22"/>
        </w:rPr>
        <w:t>(</w:t>
      </w:r>
      <w:r w:rsidRPr="00B47BF2">
        <w:rPr>
          <w:rFonts w:eastAsia="標楷體"/>
          <w:color w:val="FF0000"/>
          <w:sz w:val="22"/>
          <w:szCs w:val="22"/>
        </w:rPr>
        <w:t>收據正本</w:t>
      </w:r>
      <w:r w:rsidRPr="00B47BF2">
        <w:rPr>
          <w:rFonts w:eastAsia="標楷體"/>
          <w:color w:val="FF0000"/>
          <w:sz w:val="22"/>
          <w:szCs w:val="22"/>
        </w:rPr>
        <w:t>)</w:t>
      </w:r>
      <w:r w:rsidRPr="00B47BF2">
        <w:rPr>
          <w:rFonts w:eastAsia="標楷體"/>
          <w:sz w:val="22"/>
          <w:szCs w:val="22"/>
        </w:rPr>
        <w:t>申請理賠，每次事故理賠以</w:t>
      </w:r>
      <w:r w:rsidRPr="00B47BF2">
        <w:rPr>
          <w:rFonts w:eastAsia="標楷體"/>
          <w:sz w:val="22"/>
          <w:szCs w:val="22"/>
        </w:rPr>
        <w:t>3</w:t>
      </w:r>
      <w:r w:rsidRPr="00B47BF2">
        <w:rPr>
          <w:rFonts w:eastAsia="標楷體"/>
          <w:sz w:val="22"/>
          <w:szCs w:val="22"/>
        </w:rPr>
        <w:t>萬元為上限。</w:t>
      </w:r>
    </w:p>
    <w:p w14:paraId="4AA87DEF"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pacing w:val="-4"/>
          <w:sz w:val="22"/>
          <w:szCs w:val="22"/>
        </w:rPr>
        <w:t>(</w:t>
      </w:r>
      <w:r w:rsidRPr="00B47BF2">
        <w:rPr>
          <w:rFonts w:eastAsia="標楷體"/>
          <w:spacing w:val="-4"/>
          <w:sz w:val="22"/>
          <w:szCs w:val="22"/>
        </w:rPr>
        <w:t>四</w:t>
      </w:r>
      <w:r w:rsidRPr="00B47BF2">
        <w:rPr>
          <w:rFonts w:eastAsia="標楷體"/>
          <w:spacing w:val="-4"/>
          <w:sz w:val="22"/>
          <w:szCs w:val="22"/>
        </w:rPr>
        <w:t xml:space="preserve">) </w:t>
      </w:r>
      <w:r w:rsidRPr="00B47BF2">
        <w:rPr>
          <w:rFonts w:eastAsia="標楷體"/>
          <w:spacing w:val="-4"/>
          <w:sz w:val="22"/>
          <w:szCs w:val="22"/>
        </w:rPr>
        <w:t>住院醫療保險：不論疾病或意外，依實際住院天數</w:t>
      </w:r>
      <w:r w:rsidRPr="00B47BF2">
        <w:rPr>
          <w:rFonts w:eastAsia="標楷體"/>
          <w:spacing w:val="-4"/>
          <w:sz w:val="22"/>
          <w:szCs w:val="22"/>
        </w:rPr>
        <w:t>(</w:t>
      </w:r>
      <w:r w:rsidRPr="00B47BF2">
        <w:rPr>
          <w:rFonts w:eastAsia="標楷體"/>
          <w:spacing w:val="-4"/>
          <w:sz w:val="22"/>
          <w:szCs w:val="22"/>
        </w:rPr>
        <w:t>含入院及出院當日</w:t>
      </w:r>
      <w:r w:rsidRPr="00B47BF2">
        <w:rPr>
          <w:rFonts w:eastAsia="標楷體"/>
          <w:spacing w:val="-4"/>
          <w:sz w:val="22"/>
          <w:szCs w:val="22"/>
        </w:rPr>
        <w:t>)</w:t>
      </w:r>
      <w:r w:rsidRPr="00B47BF2">
        <w:rPr>
          <w:rFonts w:eastAsia="標楷體"/>
          <w:spacing w:val="-4"/>
          <w:sz w:val="22"/>
          <w:szCs w:val="22"/>
        </w:rPr>
        <w:t>乘以每日病房費用保險金。</w:t>
      </w:r>
    </w:p>
    <w:p w14:paraId="3CF41B62" w14:textId="77777777" w:rsidR="00CD33DD" w:rsidRPr="00B47BF2" w:rsidRDefault="00CD33DD" w:rsidP="00CD33DD">
      <w:pPr>
        <w:snapToGrid w:val="0"/>
        <w:spacing w:line="160" w:lineRule="atLeast"/>
        <w:ind w:left="2693" w:hanging="2211"/>
        <w:jc w:val="both"/>
        <w:rPr>
          <w:rFonts w:eastAsia="標楷體"/>
        </w:rPr>
      </w:pPr>
      <w:r w:rsidRPr="00B47BF2">
        <w:rPr>
          <w:rFonts w:eastAsia="標楷體"/>
          <w:sz w:val="22"/>
          <w:szCs w:val="22"/>
        </w:rPr>
        <w:t>(</w:t>
      </w:r>
      <w:r w:rsidRPr="00B47BF2">
        <w:rPr>
          <w:rFonts w:eastAsia="標楷體"/>
          <w:sz w:val="22"/>
          <w:szCs w:val="22"/>
        </w:rPr>
        <w:t>五</w:t>
      </w:r>
      <w:r w:rsidRPr="00B47BF2">
        <w:rPr>
          <w:rFonts w:eastAsia="標楷體"/>
          <w:sz w:val="22"/>
          <w:szCs w:val="22"/>
        </w:rPr>
        <w:t xml:space="preserve">) </w:t>
      </w:r>
      <w:r w:rsidRPr="00B47BF2">
        <w:rPr>
          <w:rFonts w:eastAsia="標楷體"/>
          <w:sz w:val="22"/>
          <w:szCs w:val="22"/>
        </w:rPr>
        <w:t>癌症醫療保險：自</w:t>
      </w:r>
      <w:r w:rsidRPr="00B47BF2">
        <w:rPr>
          <w:rFonts w:eastAsia="標楷體"/>
          <w:sz w:val="22"/>
          <w:szCs w:val="22"/>
        </w:rPr>
        <w:t>1</w:t>
      </w:r>
      <w:r>
        <w:rPr>
          <w:rFonts w:eastAsia="標楷體" w:hint="eastAsia"/>
          <w:sz w:val="22"/>
          <w:szCs w:val="22"/>
        </w:rPr>
        <w:t>11</w:t>
      </w:r>
      <w:r w:rsidRPr="00B47BF2">
        <w:rPr>
          <w:rFonts w:eastAsia="標楷體"/>
          <w:sz w:val="22"/>
          <w:szCs w:val="22"/>
        </w:rPr>
        <w:t>/08/01</w:t>
      </w:r>
      <w:r w:rsidRPr="00B47BF2">
        <w:rPr>
          <w:rFonts w:eastAsia="標楷體"/>
          <w:sz w:val="22"/>
          <w:szCs w:val="22"/>
        </w:rPr>
        <w:t>後，加入團體保險者，</w:t>
      </w:r>
      <w:r w:rsidRPr="00B47BF2">
        <w:rPr>
          <w:rFonts w:eastAsia="標楷體"/>
          <w:b/>
          <w:sz w:val="22"/>
          <w:szCs w:val="22"/>
        </w:rPr>
        <w:t>生效日起第</w:t>
      </w:r>
      <w:r w:rsidRPr="00B47BF2">
        <w:rPr>
          <w:rFonts w:eastAsia="標楷體"/>
          <w:b/>
          <w:sz w:val="22"/>
          <w:szCs w:val="22"/>
        </w:rPr>
        <w:t>91</w:t>
      </w:r>
      <w:r w:rsidRPr="00B47BF2">
        <w:rPr>
          <w:rFonts w:eastAsia="標楷體"/>
          <w:b/>
          <w:sz w:val="22"/>
          <w:szCs w:val="22"/>
        </w:rPr>
        <w:t>日後，保險公司始負保險責任，已罹患癌症者則無法承保</w:t>
      </w:r>
      <w:r w:rsidRPr="00B47BF2">
        <w:rPr>
          <w:rFonts w:eastAsia="標楷體"/>
          <w:sz w:val="22"/>
          <w:szCs w:val="22"/>
        </w:rPr>
        <w:t>。</w:t>
      </w:r>
    </w:p>
    <w:p w14:paraId="7BCB451B" w14:textId="77777777" w:rsidR="00CD33DD" w:rsidRPr="00B47BF2" w:rsidRDefault="00CD33DD" w:rsidP="00CD33DD">
      <w:pPr>
        <w:snapToGrid w:val="0"/>
        <w:spacing w:before="120" w:line="360" w:lineRule="exact"/>
        <w:ind w:left="306" w:hanging="306"/>
        <w:jc w:val="both"/>
        <w:rPr>
          <w:rFonts w:eastAsia="標楷體"/>
        </w:rPr>
      </w:pPr>
      <w:r w:rsidRPr="00B47BF2">
        <w:rPr>
          <w:rFonts w:eastAsia="標楷體"/>
          <w:sz w:val="22"/>
          <w:szCs w:val="22"/>
        </w:rPr>
        <w:t>二、申請表格填寫：</w:t>
      </w:r>
      <w:r w:rsidRPr="00B47BF2">
        <w:rPr>
          <w:rFonts w:eastAsia="標楷體"/>
          <w:color w:val="FF0000"/>
          <w:sz w:val="22"/>
          <w:szCs w:val="22"/>
        </w:rPr>
        <w:t>自</w:t>
      </w:r>
      <w:r w:rsidRPr="00B47BF2">
        <w:rPr>
          <w:rFonts w:eastAsia="標楷體"/>
          <w:color w:val="FF0000"/>
          <w:sz w:val="22"/>
          <w:szCs w:val="22"/>
        </w:rPr>
        <w:t>1</w:t>
      </w:r>
      <w:r>
        <w:rPr>
          <w:rFonts w:eastAsia="標楷體" w:hint="eastAsia"/>
          <w:color w:val="FF0000"/>
          <w:sz w:val="22"/>
          <w:szCs w:val="22"/>
        </w:rPr>
        <w:t>11</w:t>
      </w:r>
      <w:r w:rsidRPr="00B47BF2">
        <w:rPr>
          <w:rFonts w:eastAsia="標楷體"/>
          <w:color w:val="FF0000"/>
          <w:sz w:val="22"/>
          <w:szCs w:val="22"/>
        </w:rPr>
        <w:t>/08/01</w:t>
      </w:r>
      <w:r w:rsidRPr="00B47BF2">
        <w:rPr>
          <w:rFonts w:eastAsia="標楷體"/>
          <w:color w:val="FF0000"/>
          <w:sz w:val="22"/>
          <w:szCs w:val="22"/>
        </w:rPr>
        <w:t>後，加入團體保險者適用</w:t>
      </w:r>
    </w:p>
    <w:p w14:paraId="40271A17" w14:textId="77777777" w:rsidR="00CD33DD" w:rsidRPr="00B47BF2" w:rsidRDefault="00CD33DD" w:rsidP="00CD33DD">
      <w:pPr>
        <w:snapToGrid w:val="0"/>
        <w:spacing w:line="360" w:lineRule="exact"/>
        <w:ind w:firstLine="480"/>
        <w:jc w:val="both"/>
        <w:rPr>
          <w:rFonts w:eastAsia="標楷體"/>
        </w:rPr>
      </w:pPr>
      <w:r w:rsidRPr="00B47BF2">
        <w:rPr>
          <w:rFonts w:eastAsia="標楷體"/>
          <w:sz w:val="22"/>
          <w:szCs w:val="22"/>
        </w:rPr>
        <w:t>（一）【</w:t>
      </w:r>
      <w:r w:rsidRPr="00B47BF2">
        <w:rPr>
          <w:rFonts w:eastAsia="標楷體"/>
          <w:color w:val="000000"/>
          <w:sz w:val="22"/>
          <w:szCs w:val="22"/>
        </w:rPr>
        <w:t>團體保險加</w:t>
      </w:r>
      <w:r w:rsidRPr="00B47BF2">
        <w:rPr>
          <w:rFonts w:eastAsia="標楷體"/>
          <w:color w:val="000000"/>
          <w:sz w:val="22"/>
          <w:szCs w:val="22"/>
        </w:rPr>
        <w:t>/</w:t>
      </w:r>
      <w:r w:rsidRPr="00B47BF2">
        <w:rPr>
          <w:rFonts w:eastAsia="標楷體"/>
          <w:color w:val="000000"/>
          <w:sz w:val="22"/>
          <w:szCs w:val="22"/>
        </w:rPr>
        <w:t>退保申請書</w:t>
      </w:r>
      <w:r w:rsidRPr="00B47BF2">
        <w:rPr>
          <w:rFonts w:eastAsia="標楷體"/>
          <w:sz w:val="22"/>
          <w:szCs w:val="22"/>
        </w:rPr>
        <w:t>】填寫注意事項：</w:t>
      </w:r>
    </w:p>
    <w:p w14:paraId="3720B2CE" w14:textId="77777777" w:rsidR="00CD33DD" w:rsidRPr="00B47BF2" w:rsidRDefault="00CD33DD" w:rsidP="00CD33DD">
      <w:pPr>
        <w:snapToGrid w:val="0"/>
        <w:spacing w:line="360" w:lineRule="exact"/>
        <w:ind w:left="1147"/>
        <w:jc w:val="both"/>
        <w:rPr>
          <w:rFonts w:eastAsia="標楷體"/>
        </w:rPr>
      </w:pPr>
      <w:r w:rsidRPr="00B47BF2">
        <w:rPr>
          <w:rFonts w:eastAsia="標楷體"/>
          <w:sz w:val="22"/>
          <w:szCs w:val="22"/>
        </w:rPr>
        <w:t>被保險人只須填寫以下各欄即可，其餘由承辦單位填寫：</w:t>
      </w:r>
      <w:r w:rsidRPr="00B47BF2">
        <w:rPr>
          <w:rFonts w:eastAsia="標楷體"/>
          <w:color w:val="0000FF"/>
          <w:sz w:val="22"/>
          <w:szCs w:val="22"/>
        </w:rPr>
        <w:t>「被保險人姓名」、「身份證字號」、「出生年月日」、「詳細工作內容」、「保險計畫」、「職位」、「雇用日期」。</w:t>
      </w:r>
      <w:r w:rsidRPr="00B47BF2">
        <w:rPr>
          <w:rFonts w:eastAsia="標楷體"/>
          <w:color w:val="FF0000"/>
          <w:sz w:val="22"/>
          <w:szCs w:val="22"/>
        </w:rPr>
        <w:t>「身故保險受益人」</w:t>
      </w:r>
      <w:r w:rsidRPr="00B47BF2">
        <w:rPr>
          <w:rFonts w:eastAsia="標楷體"/>
          <w:sz w:val="22"/>
          <w:szCs w:val="22"/>
        </w:rPr>
        <w:t>（一律則為</w:t>
      </w:r>
      <w:r w:rsidRPr="00B47BF2">
        <w:rPr>
          <w:rFonts w:eastAsia="標楷體"/>
          <w:color w:val="FF0000"/>
          <w:sz w:val="22"/>
          <w:szCs w:val="22"/>
        </w:rPr>
        <w:t>法定繼承人</w:t>
      </w:r>
      <w:r w:rsidRPr="00B47BF2">
        <w:rPr>
          <w:rFonts w:eastAsia="標楷體"/>
          <w:color w:val="000000"/>
          <w:sz w:val="22"/>
          <w:szCs w:val="22"/>
        </w:rPr>
        <w:t>）</w:t>
      </w:r>
      <w:r w:rsidRPr="00B47BF2">
        <w:rPr>
          <w:rFonts w:eastAsia="標楷體"/>
          <w:sz w:val="22"/>
          <w:szCs w:val="22"/>
        </w:rPr>
        <w:t>，</w:t>
      </w:r>
    </w:p>
    <w:p w14:paraId="7C78697D" w14:textId="77777777" w:rsidR="00CD33DD" w:rsidRPr="00B47BF2" w:rsidRDefault="00CD33DD" w:rsidP="00CD33DD">
      <w:pPr>
        <w:snapToGrid w:val="0"/>
        <w:spacing w:line="360" w:lineRule="exact"/>
        <w:ind w:left="1147"/>
        <w:jc w:val="both"/>
        <w:rPr>
          <w:rFonts w:eastAsia="標楷體"/>
        </w:rPr>
      </w:pPr>
      <w:r w:rsidRPr="00B47BF2">
        <w:rPr>
          <w:rFonts w:eastAsia="標楷體"/>
          <w:color w:val="000000"/>
          <w:sz w:val="22"/>
          <w:szCs w:val="22"/>
        </w:rPr>
        <w:t>「被保險人簽章</w:t>
      </w:r>
      <w:r w:rsidRPr="00B47BF2">
        <w:rPr>
          <w:rFonts w:eastAsia="標楷體"/>
          <w:color w:val="FF0000"/>
          <w:sz w:val="22"/>
          <w:szCs w:val="22"/>
        </w:rPr>
        <w:t>(</w:t>
      </w:r>
      <w:r w:rsidRPr="00B47BF2">
        <w:rPr>
          <w:rFonts w:eastAsia="標楷體"/>
          <w:color w:val="FF0000"/>
          <w:sz w:val="22"/>
          <w:szCs w:val="22"/>
        </w:rPr>
        <w:t>年滿</w:t>
      </w:r>
      <w:r w:rsidRPr="00B47BF2">
        <w:rPr>
          <w:rFonts w:eastAsia="標楷體"/>
          <w:color w:val="FF0000"/>
          <w:sz w:val="22"/>
          <w:szCs w:val="22"/>
        </w:rPr>
        <w:t>7</w:t>
      </w:r>
      <w:r w:rsidRPr="00B47BF2">
        <w:rPr>
          <w:rFonts w:eastAsia="標楷體"/>
          <w:color w:val="FF0000"/>
          <w:sz w:val="22"/>
          <w:szCs w:val="22"/>
        </w:rPr>
        <w:t>歲，被保險人須親簽</w:t>
      </w:r>
      <w:r w:rsidRPr="00B47BF2">
        <w:rPr>
          <w:rFonts w:eastAsia="標楷體"/>
          <w:color w:val="FF0000"/>
          <w:sz w:val="22"/>
          <w:szCs w:val="22"/>
        </w:rPr>
        <w:t>)</w:t>
      </w:r>
      <w:r w:rsidRPr="00B47BF2">
        <w:rPr>
          <w:rFonts w:eastAsia="標楷體"/>
          <w:sz w:val="22"/>
          <w:szCs w:val="22"/>
        </w:rPr>
        <w:t xml:space="preserve"> </w:t>
      </w:r>
      <w:r w:rsidRPr="00B47BF2">
        <w:rPr>
          <w:rFonts w:eastAsia="標楷體"/>
          <w:color w:val="000000"/>
          <w:sz w:val="22"/>
          <w:szCs w:val="22"/>
        </w:rPr>
        <w:t>。</w:t>
      </w:r>
    </w:p>
    <w:p w14:paraId="3273ECC1" w14:textId="77777777" w:rsidR="00CD33DD" w:rsidRPr="00B47BF2" w:rsidRDefault="00CD33DD" w:rsidP="00CD33DD">
      <w:pPr>
        <w:snapToGrid w:val="0"/>
        <w:spacing w:line="360" w:lineRule="exact"/>
        <w:ind w:left="1147"/>
        <w:jc w:val="both"/>
        <w:rPr>
          <w:rFonts w:eastAsia="標楷體"/>
        </w:rPr>
      </w:pPr>
      <w:r w:rsidRPr="00B47BF2">
        <w:rPr>
          <w:rFonts w:eastAsia="標楷體"/>
          <w:color w:val="FF0000"/>
          <w:sz w:val="22"/>
          <w:szCs w:val="22"/>
        </w:rPr>
        <w:t>未滿</w:t>
      </w:r>
      <w:r w:rsidRPr="00B47BF2">
        <w:rPr>
          <w:rFonts w:eastAsia="標楷體"/>
          <w:color w:val="FF0000"/>
          <w:sz w:val="22"/>
          <w:szCs w:val="22"/>
        </w:rPr>
        <w:t>20</w:t>
      </w:r>
      <w:r w:rsidRPr="00B47BF2">
        <w:rPr>
          <w:rFonts w:eastAsia="標楷體"/>
          <w:color w:val="FF0000"/>
          <w:sz w:val="22"/>
          <w:szCs w:val="22"/>
        </w:rPr>
        <w:t>足歲被保險人</w:t>
      </w:r>
      <w:r w:rsidRPr="00B47BF2">
        <w:rPr>
          <w:rFonts w:eastAsia="標楷體"/>
          <w:color w:val="000000"/>
          <w:sz w:val="22"/>
          <w:szCs w:val="22"/>
        </w:rPr>
        <w:t>之法定代理人簽章」</w:t>
      </w:r>
      <w:r w:rsidRPr="00B47BF2">
        <w:rPr>
          <w:rFonts w:eastAsia="標楷體"/>
          <w:sz w:val="22"/>
          <w:szCs w:val="22"/>
        </w:rPr>
        <w:t>。</w:t>
      </w:r>
    </w:p>
    <w:p w14:paraId="244E63D5" w14:textId="77777777" w:rsidR="00CD33DD" w:rsidRPr="00B47BF2" w:rsidRDefault="00CD33DD" w:rsidP="00CD33DD">
      <w:pPr>
        <w:snapToGrid w:val="0"/>
        <w:spacing w:line="360" w:lineRule="exact"/>
        <w:ind w:left="480"/>
        <w:jc w:val="both"/>
        <w:rPr>
          <w:rFonts w:eastAsia="標楷體"/>
        </w:rPr>
      </w:pPr>
      <w:r w:rsidRPr="00B47BF2">
        <w:rPr>
          <w:rFonts w:eastAsia="標楷體"/>
          <w:sz w:val="22"/>
          <w:szCs w:val="22"/>
        </w:rPr>
        <w:t>（二）【團險加入表暨</w:t>
      </w:r>
      <w:r w:rsidRPr="00B47BF2">
        <w:rPr>
          <w:rFonts w:eastAsia="標楷體"/>
          <w:color w:val="000000"/>
          <w:sz w:val="22"/>
          <w:szCs w:val="22"/>
        </w:rPr>
        <w:t>健康保險告知書</w:t>
      </w:r>
      <w:r w:rsidRPr="00B47BF2">
        <w:rPr>
          <w:rFonts w:eastAsia="標楷體"/>
          <w:sz w:val="22"/>
          <w:szCs w:val="22"/>
        </w:rPr>
        <w:t>】填寫注意事項：</w:t>
      </w:r>
    </w:p>
    <w:p w14:paraId="6E58B34D"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自</w:t>
      </w:r>
      <w:r>
        <w:rPr>
          <w:rFonts w:eastAsia="標楷體"/>
          <w:sz w:val="22"/>
          <w:szCs w:val="22"/>
        </w:rPr>
        <w:t>1</w:t>
      </w:r>
      <w:r>
        <w:rPr>
          <w:rFonts w:eastAsia="標楷體" w:hint="eastAsia"/>
          <w:sz w:val="22"/>
          <w:szCs w:val="22"/>
        </w:rPr>
        <w:t>11</w:t>
      </w:r>
      <w:r w:rsidRPr="00B47BF2">
        <w:rPr>
          <w:rFonts w:eastAsia="標楷體"/>
          <w:sz w:val="22"/>
          <w:szCs w:val="22"/>
        </w:rPr>
        <w:t>年</w:t>
      </w:r>
      <w:r w:rsidRPr="00B47BF2">
        <w:rPr>
          <w:rFonts w:eastAsia="標楷體"/>
          <w:sz w:val="22"/>
          <w:szCs w:val="22"/>
        </w:rPr>
        <w:t>8</w:t>
      </w:r>
      <w:r w:rsidRPr="00B47BF2">
        <w:rPr>
          <w:rFonts w:eastAsia="標楷體"/>
          <w:sz w:val="22"/>
          <w:szCs w:val="22"/>
        </w:rPr>
        <w:t>月</w:t>
      </w:r>
      <w:r w:rsidRPr="00B47BF2">
        <w:rPr>
          <w:rFonts w:eastAsia="標楷體"/>
          <w:sz w:val="22"/>
          <w:szCs w:val="22"/>
        </w:rPr>
        <w:t>1</w:t>
      </w:r>
      <w:r w:rsidRPr="00B47BF2">
        <w:rPr>
          <w:rFonts w:eastAsia="標楷體"/>
          <w:sz w:val="22"/>
          <w:szCs w:val="22"/>
        </w:rPr>
        <w:t>日後加入之被保險人，需填寫。</w:t>
      </w:r>
    </w:p>
    <w:p w14:paraId="5BE37167"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一、基本資料：每欄均須詳實填寫。</w:t>
      </w:r>
    </w:p>
    <w:p w14:paraId="3F8273EE"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二、告知事項：</w:t>
      </w:r>
      <w:r w:rsidRPr="00B47BF2">
        <w:rPr>
          <w:rFonts w:eastAsia="標楷體"/>
          <w:color w:val="FF0000"/>
          <w:sz w:val="22"/>
          <w:szCs w:val="22"/>
        </w:rPr>
        <w:t>(</w:t>
      </w:r>
      <w:r w:rsidRPr="00B47BF2">
        <w:rPr>
          <w:rFonts w:eastAsia="標楷體"/>
          <w:color w:val="FF0000"/>
          <w:sz w:val="22"/>
          <w:szCs w:val="22"/>
        </w:rPr>
        <w:t>三</w:t>
      </w:r>
      <w:r w:rsidRPr="00B47BF2">
        <w:rPr>
          <w:rFonts w:eastAsia="標楷體"/>
          <w:color w:val="FF0000"/>
          <w:sz w:val="22"/>
          <w:szCs w:val="22"/>
        </w:rPr>
        <w:t>)</w:t>
      </w:r>
      <w:r w:rsidRPr="00B47BF2">
        <w:rPr>
          <w:rFonts w:eastAsia="標楷體"/>
          <w:color w:val="FF0000"/>
          <w:sz w:val="22"/>
          <w:szCs w:val="22"/>
        </w:rPr>
        <w:t>、</w:t>
      </w:r>
      <w:r w:rsidRPr="00B47BF2">
        <w:rPr>
          <w:rFonts w:eastAsia="標楷體"/>
          <w:color w:val="FF0000"/>
          <w:sz w:val="22"/>
          <w:szCs w:val="22"/>
        </w:rPr>
        <w:t>(</w:t>
      </w:r>
      <w:r w:rsidRPr="00B47BF2">
        <w:rPr>
          <w:rFonts w:eastAsia="標楷體"/>
          <w:color w:val="FF0000"/>
          <w:sz w:val="22"/>
          <w:szCs w:val="22"/>
        </w:rPr>
        <w:t>四</w:t>
      </w:r>
      <w:r w:rsidRPr="00B47BF2">
        <w:rPr>
          <w:rFonts w:eastAsia="標楷體"/>
          <w:color w:val="FF0000"/>
          <w:sz w:val="22"/>
          <w:szCs w:val="22"/>
        </w:rPr>
        <w:t>)</w:t>
      </w:r>
      <w:r w:rsidRPr="00B47BF2">
        <w:rPr>
          <w:rFonts w:eastAsia="標楷體"/>
          <w:sz w:val="22"/>
          <w:szCs w:val="22"/>
        </w:rPr>
        <w:t>項請詳實勾選並提供相關資料。</w:t>
      </w:r>
    </w:p>
    <w:p w14:paraId="0AA64070"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三、【被保險人親簽】處須請被保險人</w:t>
      </w:r>
      <w:r w:rsidRPr="00B47BF2">
        <w:rPr>
          <w:rFonts w:eastAsia="標楷體"/>
          <w:color w:val="FF0000"/>
          <w:sz w:val="22"/>
          <w:szCs w:val="22"/>
        </w:rPr>
        <w:t>親自簽名。</w:t>
      </w:r>
    </w:p>
    <w:p w14:paraId="2702CD66" w14:textId="77777777" w:rsidR="00CD33DD" w:rsidRPr="00B47BF2" w:rsidRDefault="00CD33DD" w:rsidP="00CD33DD">
      <w:pPr>
        <w:snapToGrid w:val="0"/>
        <w:spacing w:line="360" w:lineRule="exact"/>
        <w:ind w:left="1560"/>
        <w:jc w:val="both"/>
        <w:rPr>
          <w:rFonts w:eastAsia="標楷體"/>
        </w:rPr>
      </w:pPr>
      <w:r w:rsidRPr="00B47BF2">
        <w:rPr>
          <w:rFonts w:eastAsia="標楷體"/>
          <w:color w:val="FF0000"/>
          <w:sz w:val="22"/>
          <w:szCs w:val="22"/>
        </w:rPr>
        <w:t>年滿</w:t>
      </w:r>
      <w:r w:rsidRPr="00B47BF2">
        <w:rPr>
          <w:rFonts w:eastAsia="標楷體"/>
          <w:color w:val="FF0000"/>
          <w:sz w:val="22"/>
          <w:szCs w:val="22"/>
        </w:rPr>
        <w:t>7</w:t>
      </w:r>
      <w:r w:rsidRPr="00B47BF2">
        <w:rPr>
          <w:rFonts w:eastAsia="標楷體"/>
          <w:color w:val="FF0000"/>
          <w:sz w:val="22"/>
          <w:szCs w:val="22"/>
        </w:rPr>
        <w:t>歲被保險人須親簽，</w:t>
      </w:r>
    </w:p>
    <w:p w14:paraId="318E8B30" w14:textId="77777777" w:rsidR="00CD33DD" w:rsidRPr="00B47BF2" w:rsidRDefault="00CD33DD" w:rsidP="00CD33DD">
      <w:pPr>
        <w:snapToGrid w:val="0"/>
        <w:spacing w:line="360" w:lineRule="exact"/>
        <w:ind w:left="1560"/>
        <w:jc w:val="both"/>
        <w:rPr>
          <w:rFonts w:eastAsia="標楷體"/>
        </w:rPr>
      </w:pPr>
      <w:r w:rsidRPr="00B47BF2">
        <w:rPr>
          <w:rFonts w:eastAsia="標楷體"/>
          <w:color w:val="FF0000"/>
          <w:sz w:val="22"/>
          <w:szCs w:val="22"/>
        </w:rPr>
        <w:t>20</w:t>
      </w:r>
      <w:r w:rsidRPr="00B47BF2">
        <w:rPr>
          <w:rFonts w:eastAsia="標楷體"/>
          <w:color w:val="FF0000"/>
          <w:sz w:val="22"/>
          <w:szCs w:val="22"/>
        </w:rPr>
        <w:t>歲以下子女其法定代理人處須簽名並註明與被保險人關係</w:t>
      </w:r>
      <w:r w:rsidRPr="00B47BF2">
        <w:rPr>
          <w:rFonts w:eastAsia="標楷體"/>
          <w:sz w:val="22"/>
          <w:szCs w:val="22"/>
        </w:rPr>
        <w:t>。</w:t>
      </w:r>
    </w:p>
    <w:p w14:paraId="447E6EB4" w14:textId="77777777" w:rsidR="00CD33DD" w:rsidRPr="00B47BF2" w:rsidRDefault="00CD33DD" w:rsidP="00CD33DD">
      <w:pPr>
        <w:snapToGrid w:val="0"/>
        <w:spacing w:before="180" w:line="360" w:lineRule="exact"/>
        <w:ind w:left="1117"/>
        <w:jc w:val="both"/>
        <w:rPr>
          <w:rFonts w:eastAsia="標楷體"/>
        </w:rPr>
      </w:pPr>
      <w:r w:rsidRPr="00B47BF2">
        <w:rPr>
          <w:rFonts w:eastAsia="標楷體"/>
          <w:b/>
          <w:color w:val="FF0000"/>
        </w:rPr>
        <w:t xml:space="preserve">     </w:t>
      </w:r>
    </w:p>
    <w:tbl>
      <w:tblPr>
        <w:tblW w:w="0" w:type="auto"/>
        <w:tblInd w:w="-6" w:type="dxa"/>
        <w:tblLayout w:type="fixed"/>
        <w:tblCellMar>
          <w:left w:w="28" w:type="dxa"/>
          <w:right w:w="28" w:type="dxa"/>
        </w:tblCellMar>
        <w:tblLook w:val="0000" w:firstRow="0" w:lastRow="0" w:firstColumn="0" w:lastColumn="0" w:noHBand="0" w:noVBand="0"/>
      </w:tblPr>
      <w:tblGrid>
        <w:gridCol w:w="8275"/>
      </w:tblGrid>
      <w:tr w:rsidR="00CD33DD" w:rsidRPr="00B47BF2" w14:paraId="120651DC" w14:textId="77777777" w:rsidTr="00A1638A">
        <w:trPr>
          <w:trHeight w:val="314"/>
        </w:trPr>
        <w:tc>
          <w:tcPr>
            <w:tcW w:w="8275" w:type="dxa"/>
            <w:tcBorders>
              <w:top w:val="single" w:sz="4" w:space="0" w:color="000000"/>
              <w:left w:val="single" w:sz="4" w:space="0" w:color="000000"/>
              <w:bottom w:val="single" w:sz="4" w:space="0" w:color="000000"/>
              <w:right w:val="single" w:sz="4" w:space="0" w:color="000000"/>
            </w:tcBorders>
            <w:shd w:val="clear" w:color="auto" w:fill="auto"/>
          </w:tcPr>
          <w:p w14:paraId="4169C70F" w14:textId="77777777" w:rsidR="00CD33DD" w:rsidRPr="00B47BF2" w:rsidRDefault="00CD33DD" w:rsidP="00A1638A">
            <w:pPr>
              <w:snapToGrid w:val="0"/>
              <w:spacing w:line="240" w:lineRule="atLeast"/>
              <w:jc w:val="center"/>
              <w:rPr>
                <w:rFonts w:eastAsia="標楷體"/>
              </w:rPr>
            </w:pPr>
            <w:r w:rsidRPr="00B47BF2">
              <w:rPr>
                <w:rFonts w:eastAsia="標楷體"/>
                <w:b/>
                <w:color w:val="FF0000"/>
                <w:sz w:val="32"/>
              </w:rPr>
              <w:t>本說明僅供參考，實際以保單條款約定為準。</w:t>
            </w:r>
          </w:p>
        </w:tc>
      </w:tr>
    </w:tbl>
    <w:p w14:paraId="177F1C5F" w14:textId="77777777" w:rsidR="00CD33DD" w:rsidRPr="00B47BF2" w:rsidRDefault="00CD33DD" w:rsidP="00CD33DD">
      <w:pPr>
        <w:snapToGrid w:val="0"/>
        <w:spacing w:line="240" w:lineRule="atLeast"/>
        <w:rPr>
          <w:rFonts w:eastAsia="標楷體"/>
        </w:rPr>
      </w:pPr>
    </w:p>
    <w:p w14:paraId="02702BE0" w14:textId="77777777" w:rsidR="00CD33DD" w:rsidRPr="00B47BF2" w:rsidRDefault="00CD33DD" w:rsidP="00CD33DD">
      <w:pPr>
        <w:snapToGrid w:val="0"/>
        <w:spacing w:line="240" w:lineRule="atLeast"/>
        <w:rPr>
          <w:rFonts w:eastAsia="標楷體"/>
        </w:rPr>
      </w:pPr>
      <w:r w:rsidRPr="00B47BF2">
        <w:rPr>
          <w:rFonts w:eastAsia="標楷體"/>
          <w:color w:val="0000FF"/>
          <w:sz w:val="28"/>
          <w:szCs w:val="28"/>
        </w:rPr>
        <w:t>以下團保投保資料因係投保公司提供固定格式，請列印後</w:t>
      </w:r>
      <w:r w:rsidRPr="00B47BF2">
        <w:rPr>
          <w:rFonts w:eastAsia="標楷體"/>
          <w:color w:val="0000FF"/>
          <w:sz w:val="28"/>
          <w:szCs w:val="28"/>
          <w:highlight w:val="yellow"/>
        </w:rPr>
        <w:t>填寫</w:t>
      </w:r>
      <w:r w:rsidRPr="00B47BF2">
        <w:rPr>
          <w:rFonts w:eastAsia="標楷體"/>
          <w:color w:val="0000FF"/>
          <w:sz w:val="28"/>
          <w:szCs w:val="28"/>
        </w:rPr>
        <w:t>，因尚未核保，</w:t>
      </w:r>
      <w:r w:rsidRPr="00B47BF2">
        <w:rPr>
          <w:rFonts w:eastAsia="標楷體"/>
          <w:color w:val="0000FF"/>
          <w:sz w:val="28"/>
          <w:szCs w:val="28"/>
          <w:highlight w:val="yellow"/>
        </w:rPr>
        <w:t>故日期請勿填寫</w:t>
      </w:r>
      <w:r w:rsidRPr="00B47BF2">
        <w:rPr>
          <w:rFonts w:eastAsia="標楷體"/>
          <w:color w:val="0000FF"/>
          <w:sz w:val="28"/>
          <w:szCs w:val="28"/>
        </w:rPr>
        <w:t>，感謝您的配合。</w:t>
      </w:r>
    </w:p>
    <w:p w14:paraId="69CA0ED3" w14:textId="77777777" w:rsidR="00CD33DD" w:rsidRPr="00D60F96" w:rsidRDefault="00CD33DD" w:rsidP="00A848D5">
      <w:pPr>
        <w:pStyle w:val="Textbody"/>
        <w:spacing w:line="240" w:lineRule="atLeast"/>
        <w:rPr>
          <w:spacing w:val="20"/>
          <w:sz w:val="27"/>
          <w:szCs w:val="27"/>
        </w:rPr>
      </w:pPr>
    </w:p>
    <w:p w14:paraId="07A7A307" w14:textId="1FAC331F" w:rsidR="00CD33DD" w:rsidRPr="00A848D5" w:rsidRDefault="00094086" w:rsidP="00A848D5">
      <w:pPr>
        <w:pageBreakBefore/>
        <w:snapToGrid w:val="0"/>
        <w:spacing w:line="0" w:lineRule="atLeast"/>
        <w:jc w:val="center"/>
        <w:rPr>
          <w:rFonts w:eastAsia="標楷體"/>
          <w:b/>
          <w:bCs/>
          <w:sz w:val="36"/>
          <w:szCs w:val="36"/>
        </w:rPr>
      </w:pPr>
      <w:r>
        <w:rPr>
          <w:b/>
          <w:noProof/>
          <w:sz w:val="28"/>
          <w:szCs w:val="28"/>
        </w:rPr>
        <w:lastRenderedPageBreak/>
        <mc:AlternateContent>
          <mc:Choice Requires="wps">
            <w:drawing>
              <wp:anchor distT="0" distB="0" distL="114300" distR="114300" simplePos="0" relativeHeight="251699200" behindDoc="1" locked="0" layoutInCell="1" allowOverlap="1" wp14:anchorId="2C31FC36" wp14:editId="39DD89A2">
                <wp:simplePos x="0" y="0"/>
                <wp:positionH relativeFrom="margin">
                  <wp:posOffset>5685790</wp:posOffset>
                </wp:positionH>
                <wp:positionV relativeFrom="paragraph">
                  <wp:posOffset>-173355</wp:posOffset>
                </wp:positionV>
                <wp:extent cx="773430" cy="438150"/>
                <wp:effectExtent l="19050" t="19050" r="26670" b="19050"/>
                <wp:wrapNone/>
                <wp:docPr id="199" name="矩形: 圓角 199"/>
                <wp:cNvGraphicFramePr/>
                <a:graphic xmlns:a="http://schemas.openxmlformats.org/drawingml/2006/main">
                  <a:graphicData uri="http://schemas.microsoft.com/office/word/2010/wordprocessingShape">
                    <wps:wsp>
                      <wps:cNvSpPr/>
                      <wps:spPr>
                        <a:xfrm>
                          <a:off x="0" y="0"/>
                          <a:ext cx="77343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6F470" w14:textId="51206DB8" w:rsidR="00A80907" w:rsidRPr="00555782" w:rsidRDefault="00A80907" w:rsidP="00094086">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1FC36" id="矩形: 圓角 199" o:spid="_x0000_s1044" style="position:absolute;left:0;text-align:left;margin-left:447.7pt;margin-top:-13.65pt;width:60.9pt;height:34.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" filled="f" strokecolor="#0070c0" strokeweight="3pt">
                <v:stroke joinstyle="miter"/>
                <v:textbox>
                  <w:txbxContent>
                    <w:p w14:paraId="2416F470" w14:textId="51206DB8" w:rsidR="00A80907" w:rsidRPr="00555782" w:rsidRDefault="00A80907" w:rsidP="00094086">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8</w:t>
                      </w:r>
                    </w:p>
                  </w:txbxContent>
                </v:textbox>
                <w10:wrap anchorx="margin"/>
              </v:roundrect>
            </w:pict>
          </mc:Fallback>
        </mc:AlternateContent>
      </w:r>
      <w:r w:rsidR="00CD33DD" w:rsidRPr="00A848D5">
        <w:rPr>
          <w:rFonts w:eastAsia="標楷體"/>
          <w:b/>
          <w:bCs/>
          <w:color w:val="000000"/>
          <w:sz w:val="36"/>
          <w:szCs w:val="36"/>
        </w:rPr>
        <w:t>朝陽科技大學</w:t>
      </w:r>
    </w:p>
    <w:p w14:paraId="4525E603" w14:textId="52EB4155" w:rsidR="00CD33DD" w:rsidRPr="00A848D5" w:rsidRDefault="00CD33DD" w:rsidP="00A848D5">
      <w:pPr>
        <w:spacing w:line="0" w:lineRule="atLeast"/>
        <w:jc w:val="center"/>
        <w:rPr>
          <w:rFonts w:eastAsia="標楷體"/>
          <w:b/>
          <w:bCs/>
          <w:sz w:val="36"/>
          <w:szCs w:val="36"/>
        </w:rPr>
      </w:pPr>
      <w:r w:rsidRPr="00A848D5">
        <w:rPr>
          <w:rFonts w:eastAsia="標楷體"/>
          <w:b/>
          <w:bCs/>
          <w:sz w:val="36"/>
          <w:szCs w:val="36"/>
        </w:rPr>
        <w:t>教職員工及眷屬</w:t>
      </w:r>
      <w:r w:rsidR="008C6601" w:rsidRPr="00A848D5">
        <w:rPr>
          <w:rFonts w:eastAsia="標楷體" w:hint="eastAsia"/>
          <w:b/>
          <w:bCs/>
          <w:sz w:val="36"/>
          <w:szCs w:val="36"/>
        </w:rPr>
        <w:t>團體保險</w:t>
      </w:r>
      <w:r w:rsidRPr="00A848D5">
        <w:rPr>
          <w:rFonts w:eastAsia="標楷體"/>
          <w:b/>
          <w:bCs/>
          <w:sz w:val="36"/>
          <w:szCs w:val="36"/>
        </w:rPr>
        <w:t>自費參加同意書</w:t>
      </w:r>
    </w:p>
    <w:p w14:paraId="59F5C9D8" w14:textId="2F115CF7" w:rsidR="00CD33DD" w:rsidRDefault="00CD33DD" w:rsidP="008C6601">
      <w:pPr>
        <w:rPr>
          <w:rFonts w:eastAsia="標楷體"/>
          <w:b/>
          <w:bCs/>
          <w:sz w:val="28"/>
        </w:rPr>
      </w:pPr>
      <w:r w:rsidRPr="003A7E7C">
        <w:rPr>
          <w:rFonts w:eastAsia="標楷體"/>
          <w:b/>
          <w:bCs/>
          <w:sz w:val="28"/>
        </w:rPr>
        <w:t>教職員工資料表：</w:t>
      </w:r>
    </w:p>
    <w:tbl>
      <w:tblPr>
        <w:tblW w:w="0" w:type="auto"/>
        <w:tblInd w:w="-6" w:type="dxa"/>
        <w:tblLayout w:type="fixed"/>
        <w:tblCellMar>
          <w:top w:w="28" w:type="dxa"/>
          <w:left w:w="0" w:type="dxa"/>
          <w:bottom w:w="28" w:type="dxa"/>
          <w:right w:w="28" w:type="dxa"/>
        </w:tblCellMar>
        <w:tblLook w:val="0000" w:firstRow="0" w:lastRow="0" w:firstColumn="0" w:lastColumn="0" w:noHBand="0" w:noVBand="0"/>
      </w:tblPr>
      <w:tblGrid>
        <w:gridCol w:w="1476"/>
        <w:gridCol w:w="1908"/>
        <w:gridCol w:w="1152"/>
        <w:gridCol w:w="2364"/>
        <w:gridCol w:w="1296"/>
        <w:gridCol w:w="1871"/>
      </w:tblGrid>
      <w:tr w:rsidR="00F24D5E" w:rsidRPr="00B47BF2" w14:paraId="5AA16D0A" w14:textId="77777777" w:rsidTr="00CE1465">
        <w:tc>
          <w:tcPr>
            <w:tcW w:w="1476" w:type="dxa"/>
            <w:tcBorders>
              <w:top w:val="single" w:sz="12" w:space="0" w:color="000000"/>
              <w:left w:val="single" w:sz="12" w:space="0" w:color="000000"/>
              <w:bottom w:val="single" w:sz="8" w:space="0" w:color="000000"/>
              <w:right w:val="single" w:sz="8" w:space="0" w:color="000000"/>
            </w:tcBorders>
            <w:shd w:val="clear" w:color="auto" w:fill="auto"/>
            <w:vAlign w:val="center"/>
          </w:tcPr>
          <w:p w14:paraId="062DAFBA" w14:textId="77777777" w:rsidR="00F24D5E" w:rsidRPr="00B47BF2" w:rsidRDefault="00F24D5E" w:rsidP="00CE1465">
            <w:pPr>
              <w:pStyle w:val="af9"/>
              <w:jc w:val="center"/>
              <w:rPr>
                <w:rFonts w:eastAsia="標楷體"/>
              </w:rPr>
            </w:pPr>
            <w:r w:rsidRPr="00B47BF2">
              <w:rPr>
                <w:rFonts w:eastAsia="標楷體"/>
                <w:sz w:val="24"/>
                <w:szCs w:val="24"/>
              </w:rPr>
              <w:t>姓</w:t>
            </w:r>
            <w:r w:rsidRPr="00B47BF2">
              <w:rPr>
                <w:rFonts w:eastAsia="標楷體"/>
                <w:sz w:val="24"/>
                <w:szCs w:val="24"/>
              </w:rPr>
              <w:t xml:space="preserve">   </w:t>
            </w:r>
            <w:r w:rsidRPr="00B47BF2">
              <w:rPr>
                <w:rFonts w:eastAsia="標楷體"/>
                <w:sz w:val="24"/>
                <w:szCs w:val="24"/>
              </w:rPr>
              <w:t>名</w:t>
            </w:r>
          </w:p>
        </w:tc>
        <w:tc>
          <w:tcPr>
            <w:tcW w:w="1908" w:type="dxa"/>
            <w:tcBorders>
              <w:top w:val="single" w:sz="12" w:space="0" w:color="000000"/>
              <w:bottom w:val="single" w:sz="8" w:space="0" w:color="000000"/>
              <w:right w:val="single" w:sz="8" w:space="0" w:color="000000"/>
            </w:tcBorders>
            <w:shd w:val="clear" w:color="auto" w:fill="auto"/>
            <w:vAlign w:val="center"/>
          </w:tcPr>
          <w:p w14:paraId="21BB1796" w14:textId="77777777" w:rsidR="00F24D5E" w:rsidRPr="00B47BF2" w:rsidRDefault="00F24D5E" w:rsidP="00CE1465">
            <w:pPr>
              <w:pStyle w:val="af9"/>
              <w:jc w:val="center"/>
              <w:rPr>
                <w:rFonts w:eastAsia="標楷體"/>
                <w:sz w:val="24"/>
                <w:szCs w:val="24"/>
              </w:rPr>
            </w:pPr>
          </w:p>
        </w:tc>
        <w:tc>
          <w:tcPr>
            <w:tcW w:w="1152" w:type="dxa"/>
            <w:tcBorders>
              <w:top w:val="single" w:sz="12" w:space="0" w:color="000000"/>
              <w:bottom w:val="single" w:sz="8" w:space="0" w:color="000000"/>
              <w:right w:val="single" w:sz="8" w:space="0" w:color="000000"/>
            </w:tcBorders>
            <w:shd w:val="clear" w:color="auto" w:fill="auto"/>
            <w:vAlign w:val="center"/>
          </w:tcPr>
          <w:p w14:paraId="2184A4FE" w14:textId="77777777" w:rsidR="00F24D5E" w:rsidRPr="00B47BF2" w:rsidRDefault="00F24D5E" w:rsidP="00CE1465">
            <w:pPr>
              <w:pStyle w:val="af9"/>
              <w:jc w:val="center"/>
              <w:rPr>
                <w:rFonts w:eastAsia="標楷體"/>
              </w:rPr>
            </w:pPr>
            <w:r w:rsidRPr="00B47BF2">
              <w:rPr>
                <w:rFonts w:eastAsia="標楷體"/>
                <w:sz w:val="24"/>
                <w:szCs w:val="24"/>
              </w:rPr>
              <w:t>婚姻狀況</w:t>
            </w:r>
          </w:p>
        </w:tc>
        <w:tc>
          <w:tcPr>
            <w:tcW w:w="2364" w:type="dxa"/>
            <w:tcBorders>
              <w:top w:val="single" w:sz="12" w:space="0" w:color="000000"/>
              <w:bottom w:val="single" w:sz="8" w:space="0" w:color="000000"/>
              <w:right w:val="single" w:sz="8" w:space="0" w:color="000000"/>
            </w:tcBorders>
            <w:shd w:val="clear" w:color="auto" w:fill="auto"/>
            <w:vAlign w:val="center"/>
          </w:tcPr>
          <w:p w14:paraId="78BA7365" w14:textId="77777777" w:rsidR="00F24D5E" w:rsidRPr="00B47BF2" w:rsidRDefault="00F24D5E" w:rsidP="00CE1465">
            <w:pPr>
              <w:pStyle w:val="af9"/>
              <w:jc w:val="center"/>
              <w:rPr>
                <w:rFonts w:eastAsia="標楷體"/>
              </w:rPr>
            </w:pPr>
            <w:r w:rsidRPr="004D22F6">
              <w:rPr>
                <w:rFonts w:asciiTheme="majorEastAsia" w:eastAsiaTheme="majorEastAsia" w:hAnsiTheme="majorEastAsia"/>
                <w:sz w:val="24"/>
                <w:szCs w:val="24"/>
              </w:rPr>
              <w:t>□</w:t>
            </w:r>
            <w:r w:rsidRPr="00B47BF2">
              <w:rPr>
                <w:rFonts w:eastAsia="標楷體"/>
                <w:sz w:val="24"/>
                <w:szCs w:val="24"/>
              </w:rPr>
              <w:t>已婚</w:t>
            </w:r>
            <w:r w:rsidRPr="00B47BF2">
              <w:rPr>
                <w:rFonts w:eastAsia="標楷體"/>
                <w:sz w:val="24"/>
                <w:szCs w:val="24"/>
              </w:rPr>
              <w:t xml:space="preserve">  </w:t>
            </w:r>
            <w:r w:rsidRPr="004D22F6">
              <w:rPr>
                <w:rFonts w:asciiTheme="majorEastAsia" w:eastAsiaTheme="majorEastAsia" w:hAnsiTheme="majorEastAsia"/>
                <w:sz w:val="24"/>
                <w:szCs w:val="24"/>
              </w:rPr>
              <w:t>□</w:t>
            </w:r>
            <w:r w:rsidRPr="00B47BF2">
              <w:rPr>
                <w:rFonts w:eastAsia="標楷體"/>
                <w:sz w:val="24"/>
                <w:szCs w:val="24"/>
              </w:rPr>
              <w:t>未婚</w:t>
            </w:r>
          </w:p>
        </w:tc>
        <w:tc>
          <w:tcPr>
            <w:tcW w:w="1296" w:type="dxa"/>
            <w:tcBorders>
              <w:top w:val="single" w:sz="12" w:space="0" w:color="000000"/>
              <w:bottom w:val="single" w:sz="8" w:space="0" w:color="000000"/>
              <w:right w:val="single" w:sz="8" w:space="0" w:color="000000"/>
            </w:tcBorders>
            <w:shd w:val="clear" w:color="auto" w:fill="auto"/>
            <w:vAlign w:val="center"/>
          </w:tcPr>
          <w:p w14:paraId="23E9E2B4" w14:textId="77777777" w:rsidR="00F24D5E" w:rsidRPr="00B47BF2" w:rsidRDefault="00F24D5E" w:rsidP="00CE1465">
            <w:pPr>
              <w:pStyle w:val="af9"/>
              <w:jc w:val="center"/>
              <w:rPr>
                <w:rFonts w:eastAsia="標楷體"/>
              </w:rPr>
            </w:pPr>
            <w:r w:rsidRPr="00B47BF2">
              <w:rPr>
                <w:rFonts w:eastAsia="標楷體"/>
                <w:sz w:val="24"/>
                <w:szCs w:val="24"/>
              </w:rPr>
              <w:t>手機</w:t>
            </w:r>
          </w:p>
        </w:tc>
        <w:tc>
          <w:tcPr>
            <w:tcW w:w="1871" w:type="dxa"/>
            <w:tcBorders>
              <w:top w:val="single" w:sz="12" w:space="0" w:color="000000"/>
              <w:bottom w:val="single" w:sz="8" w:space="0" w:color="000000"/>
              <w:right w:val="single" w:sz="12" w:space="0" w:color="000000"/>
            </w:tcBorders>
            <w:shd w:val="clear" w:color="auto" w:fill="auto"/>
            <w:vAlign w:val="center"/>
          </w:tcPr>
          <w:p w14:paraId="5EAAD45A" w14:textId="77777777" w:rsidR="00F24D5E" w:rsidRPr="00B47BF2" w:rsidRDefault="00F24D5E" w:rsidP="00CE1465">
            <w:pPr>
              <w:pStyle w:val="af9"/>
              <w:jc w:val="center"/>
              <w:rPr>
                <w:rFonts w:eastAsia="標楷體"/>
                <w:sz w:val="24"/>
                <w:szCs w:val="24"/>
              </w:rPr>
            </w:pPr>
          </w:p>
        </w:tc>
      </w:tr>
      <w:tr w:rsidR="00F24D5E" w:rsidRPr="00B47BF2" w14:paraId="35BCB9A7"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7DE10B7F" w14:textId="77777777" w:rsidR="00F24D5E" w:rsidRPr="00B47BF2" w:rsidRDefault="00F24D5E" w:rsidP="00CE1465">
            <w:pPr>
              <w:pStyle w:val="af9"/>
              <w:jc w:val="center"/>
              <w:rPr>
                <w:rFonts w:eastAsia="標楷體"/>
              </w:rPr>
            </w:pPr>
            <w:r w:rsidRPr="00B47BF2">
              <w:rPr>
                <w:rFonts w:eastAsia="標楷體"/>
                <w:sz w:val="24"/>
                <w:szCs w:val="24"/>
              </w:rPr>
              <w:t>人事代碼</w:t>
            </w:r>
          </w:p>
        </w:tc>
        <w:tc>
          <w:tcPr>
            <w:tcW w:w="1908" w:type="dxa"/>
            <w:tcBorders>
              <w:bottom w:val="single" w:sz="8" w:space="0" w:color="000000"/>
              <w:right w:val="single" w:sz="8" w:space="0" w:color="000000"/>
            </w:tcBorders>
            <w:shd w:val="clear" w:color="auto" w:fill="auto"/>
            <w:vAlign w:val="center"/>
          </w:tcPr>
          <w:p w14:paraId="3D82F26F" w14:textId="77777777" w:rsidR="00F24D5E" w:rsidRPr="00B47BF2" w:rsidRDefault="00F24D5E" w:rsidP="00CE1465">
            <w:pPr>
              <w:pStyle w:val="af9"/>
              <w:jc w:val="center"/>
              <w:rPr>
                <w:rFonts w:eastAsia="標楷體"/>
                <w:sz w:val="24"/>
                <w:szCs w:val="24"/>
              </w:rPr>
            </w:pPr>
          </w:p>
        </w:tc>
        <w:tc>
          <w:tcPr>
            <w:tcW w:w="1152" w:type="dxa"/>
            <w:tcBorders>
              <w:bottom w:val="single" w:sz="8" w:space="0" w:color="000000"/>
              <w:right w:val="single" w:sz="8" w:space="0" w:color="000000"/>
            </w:tcBorders>
            <w:shd w:val="clear" w:color="auto" w:fill="auto"/>
            <w:vAlign w:val="center"/>
          </w:tcPr>
          <w:p w14:paraId="639B6A5B" w14:textId="77777777" w:rsidR="00F24D5E" w:rsidRPr="00B47BF2" w:rsidRDefault="00F24D5E" w:rsidP="00CE1465">
            <w:pPr>
              <w:pStyle w:val="af9"/>
              <w:jc w:val="center"/>
              <w:rPr>
                <w:rFonts w:eastAsia="標楷體"/>
              </w:rPr>
            </w:pPr>
            <w:r w:rsidRPr="00B47BF2">
              <w:rPr>
                <w:rFonts w:eastAsia="標楷體"/>
                <w:sz w:val="24"/>
                <w:szCs w:val="24"/>
              </w:rPr>
              <w:t>服務單位</w:t>
            </w:r>
          </w:p>
        </w:tc>
        <w:tc>
          <w:tcPr>
            <w:tcW w:w="2364" w:type="dxa"/>
            <w:tcBorders>
              <w:bottom w:val="single" w:sz="8" w:space="0" w:color="000000"/>
              <w:right w:val="single" w:sz="8" w:space="0" w:color="000000"/>
            </w:tcBorders>
            <w:shd w:val="clear" w:color="auto" w:fill="auto"/>
            <w:vAlign w:val="center"/>
          </w:tcPr>
          <w:p w14:paraId="5C4C23B0" w14:textId="77777777" w:rsidR="00F24D5E" w:rsidRPr="00B47BF2" w:rsidRDefault="00F24D5E" w:rsidP="00CE1465">
            <w:pPr>
              <w:pStyle w:val="af9"/>
              <w:jc w:val="center"/>
              <w:rPr>
                <w:rFonts w:eastAsia="標楷體"/>
                <w:sz w:val="24"/>
                <w:szCs w:val="24"/>
              </w:rPr>
            </w:pPr>
          </w:p>
        </w:tc>
        <w:tc>
          <w:tcPr>
            <w:tcW w:w="1296" w:type="dxa"/>
            <w:tcBorders>
              <w:bottom w:val="single" w:sz="8" w:space="0" w:color="000000"/>
              <w:right w:val="single" w:sz="8" w:space="0" w:color="000000"/>
            </w:tcBorders>
            <w:shd w:val="clear" w:color="auto" w:fill="auto"/>
            <w:vAlign w:val="center"/>
          </w:tcPr>
          <w:p w14:paraId="7001EFBA" w14:textId="77777777" w:rsidR="00F24D5E" w:rsidRPr="00B47BF2" w:rsidRDefault="00F24D5E" w:rsidP="00CE1465">
            <w:pPr>
              <w:pStyle w:val="af9"/>
              <w:jc w:val="center"/>
              <w:rPr>
                <w:rFonts w:eastAsia="標楷體"/>
              </w:rPr>
            </w:pPr>
            <w:r w:rsidRPr="00B47BF2">
              <w:rPr>
                <w:rFonts w:eastAsia="標楷體"/>
                <w:sz w:val="24"/>
                <w:szCs w:val="24"/>
              </w:rPr>
              <w:t>分機</w:t>
            </w:r>
          </w:p>
        </w:tc>
        <w:tc>
          <w:tcPr>
            <w:tcW w:w="1871" w:type="dxa"/>
            <w:tcBorders>
              <w:bottom w:val="single" w:sz="8" w:space="0" w:color="000000"/>
              <w:right w:val="single" w:sz="12" w:space="0" w:color="000000"/>
            </w:tcBorders>
            <w:shd w:val="clear" w:color="auto" w:fill="auto"/>
            <w:vAlign w:val="center"/>
          </w:tcPr>
          <w:p w14:paraId="155695C7" w14:textId="77777777" w:rsidR="00F24D5E" w:rsidRPr="00B47BF2" w:rsidRDefault="00F24D5E" w:rsidP="00CE1465">
            <w:pPr>
              <w:pStyle w:val="af9"/>
              <w:jc w:val="center"/>
              <w:rPr>
                <w:rFonts w:eastAsia="標楷體"/>
                <w:sz w:val="24"/>
                <w:szCs w:val="24"/>
              </w:rPr>
            </w:pPr>
          </w:p>
        </w:tc>
      </w:tr>
      <w:tr w:rsidR="00F24D5E" w:rsidRPr="00B47BF2" w14:paraId="34A4588C"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242B04A6" w14:textId="77777777" w:rsidR="00F24D5E" w:rsidRPr="00B47BF2" w:rsidRDefault="00F24D5E" w:rsidP="00CE1465">
            <w:pPr>
              <w:pStyle w:val="af9"/>
              <w:jc w:val="center"/>
              <w:rPr>
                <w:rFonts w:eastAsia="標楷體"/>
              </w:rPr>
            </w:pPr>
            <w:r w:rsidRPr="00B47BF2">
              <w:rPr>
                <w:rFonts w:eastAsia="標楷體"/>
                <w:sz w:val="24"/>
                <w:szCs w:val="24"/>
              </w:rPr>
              <w:t>聯絡住址</w:t>
            </w:r>
          </w:p>
        </w:tc>
        <w:tc>
          <w:tcPr>
            <w:tcW w:w="8591" w:type="dxa"/>
            <w:gridSpan w:val="5"/>
            <w:tcBorders>
              <w:bottom w:val="single" w:sz="8" w:space="0" w:color="000000"/>
              <w:right w:val="single" w:sz="12" w:space="0" w:color="000000"/>
            </w:tcBorders>
            <w:shd w:val="clear" w:color="auto" w:fill="auto"/>
            <w:vAlign w:val="center"/>
          </w:tcPr>
          <w:p w14:paraId="215E2B00" w14:textId="77777777" w:rsidR="00F24D5E" w:rsidRPr="00B47BF2" w:rsidRDefault="00F24D5E" w:rsidP="00CE1465">
            <w:pPr>
              <w:pStyle w:val="af9"/>
              <w:rPr>
                <w:rFonts w:eastAsia="標楷體"/>
                <w:sz w:val="24"/>
                <w:szCs w:val="24"/>
              </w:rPr>
            </w:pPr>
          </w:p>
        </w:tc>
      </w:tr>
      <w:tr w:rsidR="00F24D5E" w:rsidRPr="00B47BF2" w14:paraId="7B858867"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1FE5B985" w14:textId="77777777" w:rsidR="00F24D5E" w:rsidRPr="00B47BF2" w:rsidRDefault="00F24D5E" w:rsidP="00CE1465">
            <w:pPr>
              <w:pStyle w:val="af9"/>
              <w:jc w:val="center"/>
              <w:rPr>
                <w:rFonts w:eastAsia="標楷體"/>
              </w:rPr>
            </w:pPr>
            <w:r w:rsidRPr="00B47BF2">
              <w:rPr>
                <w:rFonts w:eastAsia="標楷體"/>
                <w:sz w:val="24"/>
                <w:szCs w:val="24"/>
              </w:rPr>
              <w:t>電子信箱</w:t>
            </w:r>
          </w:p>
        </w:tc>
        <w:tc>
          <w:tcPr>
            <w:tcW w:w="8591" w:type="dxa"/>
            <w:gridSpan w:val="5"/>
            <w:tcBorders>
              <w:bottom w:val="single" w:sz="8" w:space="0" w:color="000000"/>
              <w:right w:val="single" w:sz="12" w:space="0" w:color="000000"/>
            </w:tcBorders>
            <w:shd w:val="clear" w:color="auto" w:fill="auto"/>
            <w:vAlign w:val="center"/>
          </w:tcPr>
          <w:p w14:paraId="4B0AE1CE" w14:textId="77777777" w:rsidR="00F24D5E" w:rsidRPr="00B47BF2" w:rsidRDefault="00F24D5E" w:rsidP="00CE1465">
            <w:pPr>
              <w:pStyle w:val="af9"/>
              <w:rPr>
                <w:rFonts w:eastAsia="標楷體"/>
                <w:sz w:val="24"/>
                <w:szCs w:val="24"/>
              </w:rPr>
            </w:pPr>
          </w:p>
        </w:tc>
      </w:tr>
      <w:tr w:rsidR="00F24D5E" w:rsidRPr="00B47BF2" w14:paraId="55D502AB" w14:textId="77777777" w:rsidTr="00CE1465">
        <w:tblPrEx>
          <w:tblCellMar>
            <w:top w:w="0" w:type="dxa"/>
          </w:tblCellMar>
        </w:tblPrEx>
        <w:tc>
          <w:tcPr>
            <w:tcW w:w="1476" w:type="dxa"/>
            <w:tcBorders>
              <w:left w:val="single" w:sz="12" w:space="0" w:color="000000"/>
              <w:bottom w:val="single" w:sz="12" w:space="0" w:color="000000"/>
              <w:right w:val="single" w:sz="8" w:space="0" w:color="000000"/>
            </w:tcBorders>
            <w:shd w:val="clear" w:color="auto" w:fill="auto"/>
            <w:vAlign w:val="center"/>
          </w:tcPr>
          <w:p w14:paraId="4CCEDF30" w14:textId="77777777" w:rsidR="00F24D5E" w:rsidRPr="00B47BF2" w:rsidRDefault="00F24D5E" w:rsidP="00CE1465">
            <w:pPr>
              <w:pStyle w:val="af9"/>
              <w:jc w:val="center"/>
              <w:rPr>
                <w:rFonts w:eastAsia="標楷體"/>
              </w:rPr>
            </w:pPr>
            <w:r w:rsidRPr="00B47BF2">
              <w:rPr>
                <w:rFonts w:eastAsia="標楷體"/>
                <w:sz w:val="24"/>
                <w:szCs w:val="24"/>
              </w:rPr>
              <w:t>備</w:t>
            </w:r>
            <w:r w:rsidRPr="00B47BF2">
              <w:rPr>
                <w:rFonts w:eastAsia="標楷體"/>
                <w:sz w:val="24"/>
                <w:szCs w:val="24"/>
              </w:rPr>
              <w:t xml:space="preserve">   </w:t>
            </w:r>
            <w:r w:rsidRPr="00B47BF2">
              <w:rPr>
                <w:rFonts w:eastAsia="標楷體"/>
                <w:sz w:val="24"/>
                <w:szCs w:val="24"/>
              </w:rPr>
              <w:t>註</w:t>
            </w:r>
          </w:p>
        </w:tc>
        <w:tc>
          <w:tcPr>
            <w:tcW w:w="8591" w:type="dxa"/>
            <w:gridSpan w:val="5"/>
            <w:tcBorders>
              <w:bottom w:val="single" w:sz="12" w:space="0" w:color="000000"/>
              <w:right w:val="single" w:sz="12" w:space="0" w:color="000000"/>
            </w:tcBorders>
            <w:shd w:val="clear" w:color="auto" w:fill="auto"/>
            <w:vAlign w:val="center"/>
          </w:tcPr>
          <w:p w14:paraId="3755135F" w14:textId="77777777" w:rsidR="00F24D5E" w:rsidRPr="00B47BF2" w:rsidRDefault="00F24D5E" w:rsidP="00CE1465">
            <w:pPr>
              <w:pStyle w:val="af9"/>
              <w:ind w:left="360" w:hanging="240"/>
              <w:jc w:val="both"/>
              <w:rPr>
                <w:rFonts w:eastAsia="標楷體"/>
              </w:rPr>
            </w:pPr>
            <w:r w:rsidRPr="00B47BF2">
              <w:rPr>
                <w:rFonts w:ascii="新細明體" w:hAnsi="新細明體" w:cs="新細明體" w:hint="eastAsia"/>
                <w:sz w:val="24"/>
                <w:szCs w:val="24"/>
              </w:rPr>
              <w:t>※</w:t>
            </w:r>
            <w:r w:rsidRPr="00B47BF2">
              <w:rPr>
                <w:rFonts w:eastAsia="標楷體"/>
                <w:sz w:val="24"/>
                <w:szCs w:val="24"/>
              </w:rPr>
              <w:t>殘廢及醫療保險金之受益人為被保險人本人</w:t>
            </w:r>
          </w:p>
        </w:tc>
      </w:tr>
    </w:tbl>
    <w:p w14:paraId="48282C33" w14:textId="48346A68" w:rsidR="00F24D5E" w:rsidRPr="00F24D5E" w:rsidRDefault="00F24D5E" w:rsidP="008C6601">
      <w:pPr>
        <w:rPr>
          <w:rFonts w:eastAsia="標楷體"/>
          <w:b/>
          <w:bCs/>
          <w:sz w:val="28"/>
        </w:rPr>
      </w:pPr>
    </w:p>
    <w:p w14:paraId="6B48B603" w14:textId="77777777" w:rsidR="00CD33DD" w:rsidRPr="008C6601" w:rsidRDefault="00CD33DD" w:rsidP="008C6601">
      <w:pPr>
        <w:spacing w:before="120" w:line="0" w:lineRule="atLeast"/>
        <w:jc w:val="both"/>
        <w:rPr>
          <w:rFonts w:eastAsia="標楷體"/>
          <w:b/>
          <w:bCs/>
        </w:rPr>
      </w:pPr>
      <w:r w:rsidRPr="008C6601">
        <w:rPr>
          <w:rFonts w:eastAsia="標楷體"/>
          <w:b/>
          <w:bCs/>
          <w:sz w:val="28"/>
          <w:szCs w:val="28"/>
        </w:rPr>
        <w:t>參加人員資料</w:t>
      </w:r>
      <w:r w:rsidRPr="008C6601">
        <w:rPr>
          <w:rFonts w:eastAsia="標楷體"/>
          <w:b/>
          <w:bCs/>
          <w:sz w:val="28"/>
          <w:szCs w:val="28"/>
        </w:rPr>
        <w:t>(</w:t>
      </w:r>
      <w:r w:rsidRPr="008C6601">
        <w:rPr>
          <w:rFonts w:eastAsia="標楷體"/>
          <w:b/>
          <w:bCs/>
          <w:sz w:val="28"/>
          <w:szCs w:val="28"/>
        </w:rPr>
        <w:t>請就參加計劃別勾選，未參加者，請勿填寫</w:t>
      </w:r>
      <w:r w:rsidRPr="008C6601">
        <w:rPr>
          <w:rFonts w:eastAsia="標楷體"/>
          <w:b/>
          <w:bCs/>
          <w:sz w:val="28"/>
          <w:szCs w:val="28"/>
        </w:rPr>
        <w:t>)</w:t>
      </w:r>
    </w:p>
    <w:tbl>
      <w:tblPr>
        <w:tblW w:w="10093" w:type="dxa"/>
        <w:tblInd w:w="-6" w:type="dxa"/>
        <w:tblLayout w:type="fixed"/>
        <w:tblCellMar>
          <w:top w:w="28" w:type="dxa"/>
          <w:left w:w="0" w:type="dxa"/>
          <w:bottom w:w="28" w:type="dxa"/>
          <w:right w:w="28" w:type="dxa"/>
        </w:tblCellMar>
        <w:tblLook w:val="0000" w:firstRow="0" w:lastRow="0" w:firstColumn="0" w:lastColumn="0" w:noHBand="0" w:noVBand="0"/>
      </w:tblPr>
      <w:tblGrid>
        <w:gridCol w:w="1409"/>
        <w:gridCol w:w="1298"/>
        <w:gridCol w:w="1708"/>
        <w:gridCol w:w="2463"/>
        <w:gridCol w:w="1507"/>
        <w:gridCol w:w="1708"/>
      </w:tblGrid>
      <w:tr w:rsidR="00CD33DD" w:rsidRPr="00B47BF2" w14:paraId="1C92DB27" w14:textId="77777777" w:rsidTr="008C6601">
        <w:tc>
          <w:tcPr>
            <w:tcW w:w="1409" w:type="dxa"/>
            <w:tcBorders>
              <w:top w:val="single" w:sz="12" w:space="0" w:color="000000"/>
              <w:left w:val="single" w:sz="12" w:space="0" w:color="000000"/>
              <w:bottom w:val="single" w:sz="8" w:space="0" w:color="000000"/>
              <w:right w:val="single" w:sz="8" w:space="0" w:color="000000"/>
            </w:tcBorders>
            <w:shd w:val="clear" w:color="auto" w:fill="auto"/>
            <w:vAlign w:val="center"/>
          </w:tcPr>
          <w:p w14:paraId="5F7B87ED" w14:textId="77777777" w:rsidR="00CD33DD" w:rsidRPr="00B47BF2" w:rsidRDefault="00CD33DD" w:rsidP="00A1638A">
            <w:pPr>
              <w:pStyle w:val="af9"/>
              <w:jc w:val="center"/>
              <w:rPr>
                <w:rFonts w:eastAsia="標楷體"/>
              </w:rPr>
            </w:pPr>
            <w:bookmarkStart w:id="10" w:name="_Hlk123218048"/>
            <w:r w:rsidRPr="00B47BF2">
              <w:rPr>
                <w:rFonts w:eastAsia="標楷體"/>
                <w:sz w:val="24"/>
                <w:szCs w:val="24"/>
              </w:rPr>
              <w:t>關係</w:t>
            </w:r>
          </w:p>
        </w:tc>
        <w:tc>
          <w:tcPr>
            <w:tcW w:w="1298" w:type="dxa"/>
            <w:tcBorders>
              <w:top w:val="single" w:sz="12" w:space="0" w:color="000000"/>
              <w:bottom w:val="single" w:sz="8" w:space="0" w:color="000000"/>
              <w:right w:val="single" w:sz="8" w:space="0" w:color="000000"/>
            </w:tcBorders>
            <w:shd w:val="clear" w:color="auto" w:fill="auto"/>
            <w:vAlign w:val="center"/>
          </w:tcPr>
          <w:p w14:paraId="211A6C3C" w14:textId="77777777" w:rsidR="00CD33DD" w:rsidRPr="00B47BF2" w:rsidRDefault="00CD33DD" w:rsidP="00A1638A">
            <w:pPr>
              <w:pStyle w:val="af9"/>
              <w:jc w:val="center"/>
              <w:rPr>
                <w:rFonts w:eastAsia="標楷體"/>
              </w:rPr>
            </w:pPr>
            <w:r w:rsidRPr="00B47BF2">
              <w:rPr>
                <w:rFonts w:eastAsia="標楷體"/>
                <w:sz w:val="24"/>
                <w:szCs w:val="24"/>
              </w:rPr>
              <w:t>姓</w:t>
            </w:r>
            <w:r w:rsidRPr="00B47BF2">
              <w:rPr>
                <w:rFonts w:eastAsia="標楷體"/>
                <w:sz w:val="24"/>
                <w:szCs w:val="24"/>
              </w:rPr>
              <w:t xml:space="preserve">   </w:t>
            </w:r>
            <w:r w:rsidRPr="00B47BF2">
              <w:rPr>
                <w:rFonts w:eastAsia="標楷體"/>
                <w:sz w:val="24"/>
                <w:szCs w:val="24"/>
              </w:rPr>
              <w:t>名</w:t>
            </w:r>
          </w:p>
        </w:tc>
        <w:tc>
          <w:tcPr>
            <w:tcW w:w="1708" w:type="dxa"/>
            <w:tcBorders>
              <w:top w:val="single" w:sz="12" w:space="0" w:color="000000"/>
              <w:bottom w:val="single" w:sz="8" w:space="0" w:color="000000"/>
              <w:right w:val="single" w:sz="8" w:space="0" w:color="000000"/>
            </w:tcBorders>
            <w:shd w:val="clear" w:color="auto" w:fill="auto"/>
            <w:vAlign w:val="center"/>
          </w:tcPr>
          <w:p w14:paraId="0DB70B2C" w14:textId="77777777" w:rsidR="00CD33DD" w:rsidRPr="00B47BF2" w:rsidRDefault="00CD33DD" w:rsidP="00A1638A">
            <w:pPr>
              <w:pStyle w:val="af9"/>
              <w:jc w:val="center"/>
              <w:rPr>
                <w:rFonts w:eastAsia="標楷體"/>
              </w:rPr>
            </w:pPr>
            <w:r w:rsidRPr="00B47BF2">
              <w:rPr>
                <w:rFonts w:eastAsia="標楷體"/>
                <w:sz w:val="24"/>
                <w:szCs w:val="24"/>
              </w:rPr>
              <w:t>生日</w:t>
            </w:r>
          </w:p>
        </w:tc>
        <w:tc>
          <w:tcPr>
            <w:tcW w:w="2463" w:type="dxa"/>
            <w:tcBorders>
              <w:top w:val="single" w:sz="12" w:space="0" w:color="000000"/>
              <w:bottom w:val="single" w:sz="8" w:space="0" w:color="000000"/>
              <w:right w:val="single" w:sz="8" w:space="0" w:color="000000"/>
            </w:tcBorders>
            <w:shd w:val="clear" w:color="auto" w:fill="auto"/>
            <w:vAlign w:val="center"/>
          </w:tcPr>
          <w:p w14:paraId="42345480" w14:textId="77777777" w:rsidR="00CD33DD" w:rsidRPr="00B47BF2" w:rsidRDefault="00CD33DD" w:rsidP="00A1638A">
            <w:pPr>
              <w:pStyle w:val="af9"/>
              <w:jc w:val="center"/>
              <w:rPr>
                <w:rFonts w:eastAsia="標楷體"/>
              </w:rPr>
            </w:pPr>
            <w:r w:rsidRPr="00B47BF2">
              <w:rPr>
                <w:rFonts w:eastAsia="標楷體"/>
                <w:sz w:val="24"/>
                <w:szCs w:val="24"/>
              </w:rPr>
              <w:t>身份證號碼</w:t>
            </w:r>
          </w:p>
        </w:tc>
        <w:tc>
          <w:tcPr>
            <w:tcW w:w="1507" w:type="dxa"/>
            <w:tcBorders>
              <w:top w:val="single" w:sz="12" w:space="0" w:color="000000"/>
              <w:bottom w:val="single" w:sz="8" w:space="0" w:color="000000"/>
              <w:right w:val="single" w:sz="8" w:space="0" w:color="000000"/>
            </w:tcBorders>
            <w:shd w:val="clear" w:color="auto" w:fill="auto"/>
            <w:vAlign w:val="center"/>
          </w:tcPr>
          <w:p w14:paraId="6C9A9135" w14:textId="77777777" w:rsidR="00CD33DD" w:rsidRPr="00B47BF2" w:rsidRDefault="00CD33DD" w:rsidP="00A1638A">
            <w:pPr>
              <w:pStyle w:val="af9"/>
              <w:jc w:val="center"/>
              <w:rPr>
                <w:rFonts w:eastAsia="標楷體"/>
              </w:rPr>
            </w:pPr>
            <w:r w:rsidRPr="00B47BF2">
              <w:rPr>
                <w:rFonts w:eastAsia="標楷體"/>
                <w:sz w:val="24"/>
                <w:szCs w:val="24"/>
              </w:rPr>
              <w:t>參加計劃別</w:t>
            </w:r>
          </w:p>
        </w:tc>
        <w:tc>
          <w:tcPr>
            <w:tcW w:w="1708" w:type="dxa"/>
            <w:tcBorders>
              <w:top w:val="single" w:sz="12" w:space="0" w:color="000000"/>
              <w:bottom w:val="single" w:sz="8" w:space="0" w:color="000000"/>
              <w:right w:val="single" w:sz="12" w:space="0" w:color="000000"/>
            </w:tcBorders>
            <w:shd w:val="clear" w:color="auto" w:fill="auto"/>
            <w:vAlign w:val="center"/>
          </w:tcPr>
          <w:p w14:paraId="00C18EE0" w14:textId="77777777" w:rsidR="00CD33DD" w:rsidRPr="00B47BF2" w:rsidRDefault="00CD33DD" w:rsidP="00A1638A">
            <w:pPr>
              <w:pStyle w:val="af9"/>
              <w:jc w:val="center"/>
              <w:rPr>
                <w:rFonts w:eastAsia="標楷體"/>
              </w:rPr>
            </w:pPr>
            <w:r w:rsidRPr="00B47BF2">
              <w:rPr>
                <w:rFonts w:eastAsia="標楷體"/>
                <w:sz w:val="24"/>
                <w:szCs w:val="24"/>
              </w:rPr>
              <w:t>保費小計</w:t>
            </w:r>
          </w:p>
        </w:tc>
      </w:tr>
      <w:tr w:rsidR="00CD33DD" w:rsidRPr="00B47BF2" w14:paraId="736B648B"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8EE2E5A" w14:textId="77777777" w:rsidR="00CD33DD" w:rsidRPr="00B47BF2" w:rsidRDefault="00CD33DD" w:rsidP="00A1638A">
            <w:pPr>
              <w:pStyle w:val="af9"/>
              <w:jc w:val="center"/>
              <w:rPr>
                <w:rFonts w:eastAsia="標楷體"/>
              </w:rPr>
            </w:pPr>
            <w:r w:rsidRPr="00B47BF2">
              <w:rPr>
                <w:rFonts w:eastAsia="標楷體"/>
                <w:sz w:val="24"/>
                <w:szCs w:val="24"/>
              </w:rPr>
              <w:t>本人</w:t>
            </w:r>
          </w:p>
        </w:tc>
        <w:tc>
          <w:tcPr>
            <w:tcW w:w="1298" w:type="dxa"/>
            <w:tcBorders>
              <w:bottom w:val="single" w:sz="8" w:space="0" w:color="000000"/>
              <w:right w:val="single" w:sz="8" w:space="0" w:color="000000"/>
            </w:tcBorders>
            <w:shd w:val="clear" w:color="auto" w:fill="auto"/>
            <w:vAlign w:val="center"/>
          </w:tcPr>
          <w:p w14:paraId="74750719"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489E4EDB" w14:textId="72CBFFEF"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7C43FC4D"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5733008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5AA7D38B" w14:textId="77777777" w:rsidR="00CD33DD" w:rsidRPr="00B47BF2" w:rsidRDefault="00CD33DD" w:rsidP="00A1638A">
            <w:pPr>
              <w:pStyle w:val="af9"/>
              <w:jc w:val="center"/>
              <w:rPr>
                <w:rFonts w:eastAsia="標楷體"/>
                <w:sz w:val="24"/>
                <w:szCs w:val="24"/>
              </w:rPr>
            </w:pPr>
          </w:p>
        </w:tc>
      </w:tr>
      <w:tr w:rsidR="00CD33DD" w:rsidRPr="00B47BF2" w14:paraId="281BAB39"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79FD1BA8" w14:textId="77777777" w:rsidR="00CD33DD" w:rsidRPr="00B47BF2" w:rsidRDefault="00CD33DD" w:rsidP="00A1638A">
            <w:pPr>
              <w:pStyle w:val="af9"/>
              <w:jc w:val="center"/>
              <w:rPr>
                <w:rFonts w:eastAsia="標楷體"/>
              </w:rPr>
            </w:pPr>
            <w:r w:rsidRPr="00B47BF2">
              <w:rPr>
                <w:rFonts w:eastAsia="標楷體"/>
                <w:sz w:val="24"/>
                <w:szCs w:val="24"/>
              </w:rPr>
              <w:t>配偶</w:t>
            </w:r>
          </w:p>
        </w:tc>
        <w:tc>
          <w:tcPr>
            <w:tcW w:w="1298" w:type="dxa"/>
            <w:tcBorders>
              <w:bottom w:val="single" w:sz="8" w:space="0" w:color="000000"/>
              <w:right w:val="single" w:sz="8" w:space="0" w:color="000000"/>
            </w:tcBorders>
            <w:shd w:val="clear" w:color="auto" w:fill="auto"/>
            <w:vAlign w:val="center"/>
          </w:tcPr>
          <w:p w14:paraId="7E1B0346"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6D598F62" w14:textId="360AC739"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1FDEA5A7"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3B85C5AB"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5FD0E56" w14:textId="77777777" w:rsidR="00CD33DD" w:rsidRPr="00B47BF2" w:rsidRDefault="00CD33DD" w:rsidP="00A1638A">
            <w:pPr>
              <w:pStyle w:val="af9"/>
              <w:jc w:val="center"/>
              <w:rPr>
                <w:rFonts w:eastAsia="標楷體"/>
                <w:sz w:val="24"/>
                <w:szCs w:val="24"/>
              </w:rPr>
            </w:pPr>
          </w:p>
        </w:tc>
      </w:tr>
      <w:tr w:rsidR="00CD33DD" w:rsidRPr="00B47BF2" w14:paraId="138F07EE"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884631A"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19DABB88"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77591723" w14:textId="7AEF81BA"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2FD9858A"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46E4C14B"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50D842FF" w14:textId="77777777" w:rsidR="00CD33DD" w:rsidRPr="00B47BF2" w:rsidRDefault="00CD33DD" w:rsidP="00A1638A">
            <w:pPr>
              <w:pStyle w:val="af9"/>
              <w:jc w:val="center"/>
              <w:rPr>
                <w:rFonts w:eastAsia="標楷體"/>
                <w:sz w:val="24"/>
                <w:szCs w:val="24"/>
              </w:rPr>
            </w:pPr>
          </w:p>
        </w:tc>
      </w:tr>
      <w:tr w:rsidR="00CD33DD" w:rsidRPr="00B47BF2" w14:paraId="6E738F65"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71300063"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598BC861"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62931929" w14:textId="2055B5E4"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403937A0"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6E17C70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213AF91D" w14:textId="77777777" w:rsidR="00CD33DD" w:rsidRPr="00B47BF2" w:rsidRDefault="00CD33DD" w:rsidP="00A1638A">
            <w:pPr>
              <w:pStyle w:val="af9"/>
              <w:jc w:val="center"/>
              <w:rPr>
                <w:rFonts w:eastAsia="標楷體"/>
                <w:sz w:val="24"/>
                <w:szCs w:val="24"/>
              </w:rPr>
            </w:pPr>
          </w:p>
        </w:tc>
      </w:tr>
      <w:tr w:rsidR="00CD33DD" w:rsidRPr="00B47BF2" w14:paraId="6747E6B3"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625108EE"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59D07A63"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2DF3FF55" w14:textId="261BD835"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049731C8"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375D673A"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54DDDEF" w14:textId="77777777" w:rsidR="00CD33DD" w:rsidRPr="00B47BF2" w:rsidRDefault="00CD33DD" w:rsidP="00A1638A">
            <w:pPr>
              <w:pStyle w:val="af9"/>
              <w:jc w:val="center"/>
              <w:rPr>
                <w:rFonts w:eastAsia="標楷體"/>
                <w:sz w:val="24"/>
                <w:szCs w:val="24"/>
              </w:rPr>
            </w:pPr>
          </w:p>
        </w:tc>
      </w:tr>
      <w:tr w:rsidR="00CD33DD" w:rsidRPr="00B47BF2" w14:paraId="5C70C4A7"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C6A48CD"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2477D04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237D9AD8" w14:textId="265D4C33"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24AA17A7"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2C5A2A93"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A201921" w14:textId="77777777" w:rsidR="00CD33DD" w:rsidRPr="00B47BF2" w:rsidRDefault="00CD33DD" w:rsidP="00A1638A">
            <w:pPr>
              <w:pStyle w:val="af9"/>
              <w:jc w:val="center"/>
              <w:rPr>
                <w:rFonts w:eastAsia="標楷體"/>
                <w:sz w:val="24"/>
                <w:szCs w:val="24"/>
              </w:rPr>
            </w:pPr>
          </w:p>
        </w:tc>
      </w:tr>
      <w:tr w:rsidR="00CD33DD" w:rsidRPr="00B47BF2" w14:paraId="3AAD7393" w14:textId="77777777" w:rsidTr="00A1638A">
        <w:tblPrEx>
          <w:tblCellMar>
            <w:top w:w="0" w:type="dxa"/>
          </w:tblCellMar>
        </w:tblPrEx>
        <w:tc>
          <w:tcPr>
            <w:tcW w:w="2707" w:type="dxa"/>
            <w:gridSpan w:val="2"/>
            <w:tcBorders>
              <w:left w:val="single" w:sz="12" w:space="0" w:color="000000"/>
              <w:bottom w:val="single" w:sz="8" w:space="0" w:color="000000"/>
              <w:right w:val="single" w:sz="8" w:space="0" w:color="000000"/>
            </w:tcBorders>
            <w:shd w:val="clear" w:color="auto" w:fill="auto"/>
            <w:vAlign w:val="center"/>
          </w:tcPr>
          <w:p w14:paraId="6D352750" w14:textId="77777777" w:rsidR="00CD33DD" w:rsidRPr="00B47BF2" w:rsidRDefault="00CD33DD" w:rsidP="00A1638A">
            <w:pPr>
              <w:pStyle w:val="af9"/>
              <w:jc w:val="center"/>
              <w:rPr>
                <w:rFonts w:eastAsia="標楷體"/>
              </w:rPr>
            </w:pPr>
            <w:r w:rsidRPr="00B47BF2">
              <w:rPr>
                <w:rFonts w:eastAsia="標楷體"/>
                <w:sz w:val="24"/>
                <w:szCs w:val="24"/>
              </w:rPr>
              <w:t>總合計保費</w:t>
            </w:r>
          </w:p>
        </w:tc>
        <w:tc>
          <w:tcPr>
            <w:tcW w:w="7386" w:type="dxa"/>
            <w:gridSpan w:val="4"/>
            <w:tcBorders>
              <w:bottom w:val="single" w:sz="8" w:space="0" w:color="000000"/>
              <w:right w:val="single" w:sz="12" w:space="0" w:color="000000"/>
            </w:tcBorders>
            <w:shd w:val="clear" w:color="auto" w:fill="auto"/>
            <w:vAlign w:val="center"/>
          </w:tcPr>
          <w:p w14:paraId="2B321070" w14:textId="77777777" w:rsidR="00CD33DD" w:rsidRPr="00B47BF2" w:rsidRDefault="00CD33DD" w:rsidP="00A1638A">
            <w:pPr>
              <w:pStyle w:val="af9"/>
              <w:jc w:val="center"/>
              <w:rPr>
                <w:rFonts w:eastAsia="標楷體"/>
                <w:sz w:val="24"/>
                <w:szCs w:val="24"/>
              </w:rPr>
            </w:pPr>
          </w:p>
        </w:tc>
      </w:tr>
      <w:tr w:rsidR="00CD33DD" w:rsidRPr="00B47BF2" w14:paraId="2463C8AD" w14:textId="77777777" w:rsidTr="00A1638A">
        <w:tblPrEx>
          <w:tblCellMar>
            <w:top w:w="0" w:type="dxa"/>
            <w:left w:w="28" w:type="dxa"/>
          </w:tblCellMar>
        </w:tblPrEx>
        <w:tc>
          <w:tcPr>
            <w:tcW w:w="10093" w:type="dxa"/>
            <w:gridSpan w:val="6"/>
            <w:tcBorders>
              <w:left w:val="single" w:sz="12" w:space="0" w:color="000000"/>
              <w:bottom w:val="single" w:sz="12" w:space="0" w:color="000000"/>
              <w:right w:val="single" w:sz="12" w:space="0" w:color="000000"/>
            </w:tcBorders>
            <w:shd w:val="clear" w:color="auto" w:fill="auto"/>
            <w:vAlign w:val="center"/>
          </w:tcPr>
          <w:p w14:paraId="2B37B4E8" w14:textId="77777777" w:rsidR="00CD33DD" w:rsidRPr="00B47BF2" w:rsidRDefault="00CD33DD" w:rsidP="00A1638A">
            <w:pPr>
              <w:pStyle w:val="af9"/>
              <w:jc w:val="both"/>
              <w:rPr>
                <w:rFonts w:eastAsia="標楷體"/>
              </w:rPr>
            </w:pPr>
            <w:r w:rsidRPr="00B47BF2">
              <w:rPr>
                <w:rFonts w:eastAsia="標楷體"/>
                <w:sz w:val="24"/>
                <w:szCs w:val="24"/>
              </w:rPr>
              <w:t xml:space="preserve"> </w:t>
            </w:r>
            <w:r w:rsidRPr="00B47BF2">
              <w:rPr>
                <w:rFonts w:eastAsia="標楷體"/>
                <w:sz w:val="24"/>
                <w:szCs w:val="24"/>
              </w:rPr>
              <w:t>茲聲明：本人同意參加以上勾選之『團體保險福利計劃』及指定之受益人，並授權學校自薪</w:t>
            </w:r>
          </w:p>
          <w:p w14:paraId="647B5313" w14:textId="61CF80D3" w:rsidR="00CD33DD" w:rsidRPr="00B47BF2" w:rsidRDefault="00CD33DD" w:rsidP="00A1638A">
            <w:pPr>
              <w:pStyle w:val="af9"/>
              <w:jc w:val="both"/>
              <w:rPr>
                <w:rFonts w:eastAsia="標楷體"/>
                <w:sz w:val="24"/>
                <w:szCs w:val="24"/>
              </w:rPr>
            </w:pPr>
            <w:r w:rsidRPr="00B47BF2">
              <w:rPr>
                <w:rFonts w:eastAsia="標楷體"/>
                <w:sz w:val="24"/>
                <w:szCs w:val="24"/>
              </w:rPr>
              <w:t xml:space="preserve">         </w:t>
            </w:r>
            <w:r w:rsidRPr="00B47BF2">
              <w:rPr>
                <w:rFonts w:eastAsia="標楷體"/>
                <w:sz w:val="24"/>
                <w:szCs w:val="24"/>
              </w:rPr>
              <w:t>資中扣除保費代為繳付。</w:t>
            </w:r>
          </w:p>
          <w:p w14:paraId="6A2EE714" w14:textId="77777777" w:rsidR="00CD33DD" w:rsidRPr="00B47BF2" w:rsidRDefault="00CD33DD" w:rsidP="00A848D5">
            <w:pPr>
              <w:pStyle w:val="af9"/>
              <w:spacing w:before="120"/>
              <w:jc w:val="both"/>
              <w:rPr>
                <w:rFonts w:eastAsia="標楷體"/>
              </w:rPr>
            </w:pPr>
            <w:r w:rsidRPr="00B47BF2">
              <w:rPr>
                <w:rFonts w:eastAsia="標楷體"/>
                <w:sz w:val="24"/>
                <w:szCs w:val="24"/>
              </w:rPr>
              <w:t xml:space="preserve"> </w:t>
            </w:r>
            <w:r w:rsidRPr="00B47BF2">
              <w:rPr>
                <w:rFonts w:eastAsia="標楷體"/>
                <w:sz w:val="24"/>
                <w:szCs w:val="24"/>
              </w:rPr>
              <w:t>中華民國</w:t>
            </w:r>
            <w:r w:rsidRPr="00B47BF2">
              <w:rPr>
                <w:rFonts w:eastAsia="標楷體"/>
                <w:sz w:val="24"/>
                <w:szCs w:val="24"/>
              </w:rPr>
              <w:t xml:space="preserve">    </w:t>
            </w:r>
            <w:r w:rsidRPr="00B47BF2">
              <w:rPr>
                <w:rFonts w:eastAsia="標楷體"/>
                <w:sz w:val="24"/>
                <w:szCs w:val="24"/>
              </w:rPr>
              <w:t>年</w:t>
            </w:r>
            <w:r w:rsidRPr="00B47BF2">
              <w:rPr>
                <w:rFonts w:eastAsia="標楷體"/>
                <w:sz w:val="24"/>
                <w:szCs w:val="24"/>
              </w:rPr>
              <w:t xml:space="preserve">    </w:t>
            </w:r>
            <w:r w:rsidRPr="00B47BF2">
              <w:rPr>
                <w:rFonts w:eastAsia="標楷體"/>
                <w:sz w:val="24"/>
                <w:szCs w:val="24"/>
              </w:rPr>
              <w:t>月</w:t>
            </w:r>
            <w:r w:rsidRPr="00B47BF2">
              <w:rPr>
                <w:rFonts w:eastAsia="標楷體"/>
                <w:sz w:val="24"/>
                <w:szCs w:val="24"/>
              </w:rPr>
              <w:t xml:space="preserve">    </w:t>
            </w:r>
            <w:r w:rsidRPr="00B47BF2">
              <w:rPr>
                <w:rFonts w:eastAsia="標楷體"/>
                <w:sz w:val="24"/>
                <w:szCs w:val="24"/>
              </w:rPr>
              <w:t>日</w:t>
            </w:r>
            <w:r w:rsidRPr="00B47BF2">
              <w:rPr>
                <w:rFonts w:eastAsia="標楷體"/>
                <w:sz w:val="24"/>
                <w:szCs w:val="24"/>
              </w:rPr>
              <w:t xml:space="preserve">                     </w:t>
            </w:r>
            <w:r w:rsidRPr="00B47BF2">
              <w:rPr>
                <w:rFonts w:eastAsia="標楷體"/>
                <w:sz w:val="24"/>
                <w:szCs w:val="24"/>
              </w:rPr>
              <w:t>教職員工</w:t>
            </w:r>
            <w:r w:rsidRPr="000139BF">
              <w:rPr>
                <w:rFonts w:eastAsia="標楷體"/>
                <w:sz w:val="24"/>
                <w:szCs w:val="24"/>
                <w:highlight w:val="yellow"/>
              </w:rPr>
              <w:t>簽章</w:t>
            </w:r>
            <w:r w:rsidRPr="00B47BF2">
              <w:rPr>
                <w:rFonts w:eastAsia="標楷體"/>
                <w:sz w:val="24"/>
                <w:szCs w:val="24"/>
                <w:u w:val="single"/>
              </w:rPr>
              <w:t xml:space="preserve">              </w:t>
            </w:r>
          </w:p>
        </w:tc>
      </w:tr>
      <w:bookmarkEnd w:id="10"/>
    </w:tbl>
    <w:p w14:paraId="23166998" w14:textId="77777777" w:rsidR="00CD33DD" w:rsidRPr="00B47BF2" w:rsidRDefault="00CD33DD" w:rsidP="00CD33DD">
      <w:pPr>
        <w:spacing w:line="200" w:lineRule="exact"/>
        <w:jc w:val="both"/>
        <w:rPr>
          <w:rFonts w:eastAsia="標楷體"/>
          <w:highlight w:val="yellow"/>
        </w:rPr>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6"/>
        <w:gridCol w:w="1079"/>
        <w:gridCol w:w="1813"/>
        <w:gridCol w:w="1132"/>
        <w:gridCol w:w="1364"/>
        <w:gridCol w:w="1695"/>
        <w:gridCol w:w="1196"/>
        <w:gridCol w:w="1760"/>
      </w:tblGrid>
      <w:tr w:rsidR="00B321B0" w14:paraId="4025FE53" w14:textId="77777777" w:rsidTr="00A848D5">
        <w:trPr>
          <w:gridBefore w:val="1"/>
          <w:wBefore w:w="6" w:type="dxa"/>
          <w:trHeight w:val="3057"/>
        </w:trPr>
        <w:tc>
          <w:tcPr>
            <w:tcW w:w="10039" w:type="dxa"/>
            <w:gridSpan w:val="7"/>
            <w:shd w:val="clear" w:color="auto" w:fill="auto"/>
          </w:tcPr>
          <w:p w14:paraId="2DDDB068" w14:textId="77777777" w:rsidR="00CD33DD" w:rsidRPr="00A848D5" w:rsidRDefault="00CD33DD" w:rsidP="008C6601">
            <w:pPr>
              <w:spacing w:line="0" w:lineRule="atLeast"/>
              <w:jc w:val="both"/>
              <w:rPr>
                <w:rFonts w:eastAsia="標楷體"/>
                <w:b/>
                <w:bCs/>
              </w:rPr>
            </w:pPr>
            <w:r w:rsidRPr="00A848D5">
              <w:rPr>
                <w:rFonts w:eastAsia="標楷體"/>
                <w:b/>
                <w:bCs/>
                <w:sz w:val="28"/>
              </w:rPr>
              <w:t>注意事項</w:t>
            </w:r>
          </w:p>
          <w:p w14:paraId="2CC5447F"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1.</w:t>
            </w:r>
            <w:r w:rsidRPr="00B47BF2">
              <w:rPr>
                <w:rFonts w:eastAsia="標楷體"/>
                <w:sz w:val="22"/>
                <w:szCs w:val="22"/>
              </w:rPr>
              <w:t>配偶、父母及</w:t>
            </w:r>
            <w:r w:rsidRPr="00B47BF2">
              <w:rPr>
                <w:rFonts w:eastAsia="標楷體"/>
                <w:color w:val="FF3333"/>
                <w:sz w:val="22"/>
                <w:szCs w:val="22"/>
              </w:rPr>
              <w:t>15</w:t>
            </w:r>
            <w:r w:rsidRPr="00B47BF2">
              <w:rPr>
                <w:rFonts w:eastAsia="標楷體"/>
                <w:color w:val="FF3333"/>
                <w:sz w:val="22"/>
                <w:szCs w:val="22"/>
              </w:rPr>
              <w:t>歲</w:t>
            </w:r>
            <w:r w:rsidRPr="00B47BF2">
              <w:rPr>
                <w:rFonts w:eastAsia="標楷體"/>
                <w:color w:val="FF3333"/>
                <w:sz w:val="22"/>
                <w:szCs w:val="22"/>
              </w:rPr>
              <w:t>(</w:t>
            </w:r>
            <w:r w:rsidRPr="00B47BF2">
              <w:rPr>
                <w:rFonts w:eastAsia="標楷體"/>
                <w:color w:val="FF3333"/>
                <w:sz w:val="22"/>
                <w:szCs w:val="22"/>
              </w:rPr>
              <w:t>含</w:t>
            </w:r>
            <w:r w:rsidRPr="00B47BF2">
              <w:rPr>
                <w:rFonts w:eastAsia="標楷體"/>
                <w:color w:val="FF3333"/>
                <w:sz w:val="22"/>
                <w:szCs w:val="22"/>
              </w:rPr>
              <w:t>)</w:t>
            </w:r>
            <w:r w:rsidRPr="00B47BF2">
              <w:rPr>
                <w:rFonts w:eastAsia="標楷體"/>
                <w:color w:val="FF3333"/>
                <w:sz w:val="22"/>
                <w:szCs w:val="22"/>
              </w:rPr>
              <w:t>以上子女</w:t>
            </w:r>
            <w:r w:rsidRPr="00B47BF2">
              <w:rPr>
                <w:rFonts w:eastAsia="標楷體"/>
                <w:sz w:val="22"/>
                <w:szCs w:val="22"/>
              </w:rPr>
              <w:t>可投保計劃二、三及四。</w:t>
            </w:r>
          </w:p>
          <w:p w14:paraId="26E19740"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2.</w:t>
            </w:r>
            <w:r w:rsidRPr="00B47BF2">
              <w:rPr>
                <w:rFonts w:eastAsia="標楷體"/>
                <w:sz w:val="22"/>
                <w:szCs w:val="22"/>
              </w:rPr>
              <w:t>填寫健康聲明書</w:t>
            </w:r>
            <w:r w:rsidRPr="00B47BF2">
              <w:rPr>
                <w:rFonts w:eastAsia="標楷體"/>
                <w:color w:val="FF3333"/>
                <w:sz w:val="22"/>
                <w:szCs w:val="22"/>
              </w:rPr>
              <w:t>(</w:t>
            </w:r>
            <w:r w:rsidRPr="00B47BF2">
              <w:rPr>
                <w:rFonts w:ascii="Segoe UI Symbol" w:eastAsia="標楷體" w:hAnsi="Segoe UI Symbol" w:cs="Segoe UI Symbol"/>
                <w:b/>
                <w:bCs/>
                <w:color w:val="FF3333"/>
                <w:sz w:val="22"/>
                <w:szCs w:val="22"/>
              </w:rPr>
              <w:t>★</w:t>
            </w:r>
            <w:r w:rsidRPr="00B47BF2">
              <w:rPr>
                <w:rFonts w:eastAsia="標楷體"/>
                <w:b/>
                <w:bCs/>
                <w:color w:val="FF3333"/>
                <w:sz w:val="22"/>
                <w:szCs w:val="22"/>
              </w:rPr>
              <w:t>不可用膳打</w:t>
            </w:r>
            <w:r w:rsidRPr="00B47BF2">
              <w:rPr>
                <w:rFonts w:eastAsia="標楷體"/>
                <w:color w:val="FF3333"/>
                <w:sz w:val="22"/>
                <w:szCs w:val="22"/>
              </w:rPr>
              <w:t>)</w:t>
            </w:r>
            <w:r w:rsidRPr="00B47BF2">
              <w:rPr>
                <w:rFonts w:eastAsia="標楷體"/>
                <w:color w:val="000000"/>
                <w:sz w:val="22"/>
                <w:szCs w:val="22"/>
              </w:rPr>
              <w:t>後請被保險人及法定代理人務必簽名，若有修改須簽名。</w:t>
            </w:r>
          </w:p>
          <w:p w14:paraId="3774474B"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3.</w:t>
            </w:r>
            <w:r w:rsidRPr="00B47BF2">
              <w:rPr>
                <w:rFonts w:eastAsia="標楷體"/>
                <w:b/>
                <w:bCs/>
                <w:color w:val="FF3333"/>
                <w:sz w:val="22"/>
                <w:szCs w:val="22"/>
              </w:rPr>
              <w:t>身故受益人為被保險人之法定繼承人，故「身故保險金受益人」欄位請勿填寫</w:t>
            </w:r>
            <w:r w:rsidRPr="00B47BF2">
              <w:rPr>
                <w:rFonts w:eastAsia="標楷體"/>
                <w:sz w:val="22"/>
                <w:szCs w:val="22"/>
              </w:rPr>
              <w:t>。</w:t>
            </w:r>
          </w:p>
          <w:p w14:paraId="02DFE84F" w14:textId="77777777" w:rsidR="00CD33DD" w:rsidRPr="00A848D5" w:rsidRDefault="00CD33DD" w:rsidP="008C6601">
            <w:pPr>
              <w:spacing w:line="0" w:lineRule="atLeast"/>
              <w:jc w:val="both"/>
              <w:rPr>
                <w:rFonts w:eastAsia="標楷體"/>
                <w:b/>
                <w:bCs/>
              </w:rPr>
            </w:pPr>
            <w:r w:rsidRPr="00A848D5">
              <w:rPr>
                <w:rFonts w:eastAsia="標楷體"/>
                <w:b/>
                <w:bCs/>
                <w:sz w:val="28"/>
              </w:rPr>
              <w:t>個人資料蒐集、處理及利用告知聲明</w:t>
            </w:r>
          </w:p>
          <w:p w14:paraId="62DFCCEE" w14:textId="77777777" w:rsidR="00CD33DD" w:rsidRPr="00B47BF2" w:rsidRDefault="00CD33DD" w:rsidP="008C6601">
            <w:pPr>
              <w:spacing w:line="0" w:lineRule="atLeast"/>
              <w:jc w:val="both"/>
              <w:rPr>
                <w:rFonts w:eastAsia="標楷體"/>
              </w:rPr>
            </w:pPr>
            <w:r w:rsidRPr="00B47BF2">
              <w:rPr>
                <w:rFonts w:eastAsia="標楷體"/>
                <w:sz w:val="22"/>
                <w:szCs w:val="22"/>
              </w:rPr>
              <w:t xml:space="preserve"> </w:t>
            </w:r>
            <w:r w:rsidRPr="00B47BF2">
              <w:rPr>
                <w:rFonts w:eastAsia="標楷體"/>
                <w:sz w:val="22"/>
                <w:szCs w:val="22"/>
              </w:rPr>
              <w:t>依個人資料保護法規範，請您提供個人資料前務必閱讀本聲明。</w:t>
            </w:r>
          </w:p>
          <w:p w14:paraId="3EC5A313" w14:textId="77777777" w:rsidR="00CD33DD" w:rsidRPr="00B47BF2" w:rsidRDefault="00CD33DD" w:rsidP="008C6601">
            <w:pPr>
              <w:spacing w:line="0" w:lineRule="atLeast"/>
              <w:jc w:val="both"/>
              <w:rPr>
                <w:rFonts w:eastAsia="標楷體"/>
              </w:rPr>
            </w:pPr>
            <w:r w:rsidRPr="00B47BF2">
              <w:rPr>
                <w:rFonts w:eastAsia="標楷體"/>
                <w:sz w:val="22"/>
                <w:szCs w:val="22"/>
              </w:rPr>
              <w:t>一、機構名稱：朝陽科技大學</w:t>
            </w:r>
          </w:p>
          <w:p w14:paraId="3F0DEDDD" w14:textId="77777777" w:rsidR="00CD33DD" w:rsidRPr="00B47BF2" w:rsidRDefault="00CD33DD" w:rsidP="008C6601">
            <w:pPr>
              <w:spacing w:line="0" w:lineRule="atLeast"/>
              <w:jc w:val="both"/>
              <w:rPr>
                <w:rFonts w:eastAsia="標楷體"/>
              </w:rPr>
            </w:pPr>
            <w:r w:rsidRPr="00B47BF2">
              <w:rPr>
                <w:rFonts w:eastAsia="標楷體"/>
                <w:sz w:val="22"/>
                <w:szCs w:val="22"/>
              </w:rPr>
              <w:t>二、個人資料蒐集之目的：僅作為團體保險作業、薪資作業及人事管理之用。</w:t>
            </w:r>
          </w:p>
          <w:p w14:paraId="146B0896" w14:textId="77777777" w:rsidR="00CD33DD" w:rsidRPr="00B47BF2" w:rsidRDefault="00CD33DD" w:rsidP="008C6601">
            <w:pPr>
              <w:spacing w:line="0" w:lineRule="atLeast"/>
              <w:ind w:left="510" w:hanging="510"/>
              <w:jc w:val="both"/>
              <w:rPr>
                <w:rFonts w:eastAsia="標楷體"/>
              </w:rPr>
            </w:pPr>
            <w:r w:rsidRPr="00B47BF2">
              <w:rPr>
                <w:rFonts w:eastAsia="標楷體"/>
                <w:sz w:val="22"/>
                <w:szCs w:val="22"/>
              </w:rPr>
              <w:t>三、個人資料之類別：識別類</w:t>
            </w:r>
            <w:r w:rsidRPr="00B47BF2">
              <w:rPr>
                <w:rFonts w:eastAsia="標楷體"/>
                <w:sz w:val="22"/>
                <w:szCs w:val="22"/>
              </w:rPr>
              <w:t>(C001</w:t>
            </w:r>
            <w:r w:rsidRPr="00B47BF2">
              <w:rPr>
                <w:rFonts w:eastAsia="標楷體"/>
                <w:sz w:val="22"/>
                <w:szCs w:val="22"/>
              </w:rPr>
              <w:t>、</w:t>
            </w:r>
            <w:r w:rsidRPr="00B47BF2">
              <w:rPr>
                <w:rFonts w:eastAsia="標楷體"/>
                <w:sz w:val="22"/>
                <w:szCs w:val="22"/>
              </w:rPr>
              <w:t>C003)</w:t>
            </w:r>
            <w:r w:rsidRPr="00B47BF2">
              <w:rPr>
                <w:rFonts w:eastAsia="標楷體"/>
                <w:sz w:val="22"/>
                <w:szCs w:val="22"/>
              </w:rPr>
              <w:t>、特徵類</w:t>
            </w:r>
            <w:r w:rsidRPr="00B47BF2">
              <w:rPr>
                <w:rFonts w:eastAsia="標楷體"/>
                <w:sz w:val="22"/>
                <w:szCs w:val="22"/>
              </w:rPr>
              <w:t>(C011)</w:t>
            </w:r>
            <w:r w:rsidRPr="00B47BF2">
              <w:rPr>
                <w:rFonts w:eastAsia="標楷體"/>
                <w:sz w:val="22"/>
                <w:szCs w:val="22"/>
              </w:rPr>
              <w:t>、家庭情形</w:t>
            </w:r>
            <w:r w:rsidRPr="00B47BF2">
              <w:rPr>
                <w:rFonts w:eastAsia="標楷體"/>
                <w:sz w:val="22"/>
                <w:szCs w:val="22"/>
              </w:rPr>
              <w:t>(C021</w:t>
            </w:r>
            <w:r w:rsidRPr="00B47BF2">
              <w:rPr>
                <w:rFonts w:eastAsia="標楷體"/>
                <w:sz w:val="22"/>
                <w:szCs w:val="22"/>
              </w:rPr>
              <w:t>、</w:t>
            </w:r>
            <w:r w:rsidRPr="00B47BF2">
              <w:rPr>
                <w:rFonts w:eastAsia="標楷體"/>
                <w:sz w:val="22"/>
                <w:szCs w:val="22"/>
              </w:rPr>
              <w:t>C023)</w:t>
            </w:r>
            <w:r w:rsidRPr="00B47BF2">
              <w:rPr>
                <w:rFonts w:eastAsia="標楷體"/>
                <w:sz w:val="22"/>
                <w:szCs w:val="22"/>
              </w:rPr>
              <w:t>、社會情形</w:t>
            </w:r>
            <w:r w:rsidRPr="00B47BF2">
              <w:rPr>
                <w:rFonts w:eastAsia="標楷體"/>
                <w:sz w:val="22"/>
                <w:szCs w:val="22"/>
              </w:rPr>
              <w:t>(C038)</w:t>
            </w:r>
            <w:r w:rsidRPr="00B47BF2">
              <w:rPr>
                <w:rFonts w:eastAsia="標楷體"/>
                <w:sz w:val="22"/>
                <w:szCs w:val="22"/>
              </w:rPr>
              <w:t>、受雇情形</w:t>
            </w:r>
            <w:r w:rsidRPr="00B47BF2">
              <w:rPr>
                <w:rFonts w:eastAsia="標楷體"/>
                <w:sz w:val="22"/>
                <w:szCs w:val="22"/>
              </w:rPr>
              <w:t>(C061</w:t>
            </w:r>
            <w:r w:rsidRPr="00B47BF2">
              <w:rPr>
                <w:rFonts w:eastAsia="標楷體"/>
                <w:sz w:val="22"/>
                <w:szCs w:val="22"/>
              </w:rPr>
              <w:t>、</w:t>
            </w:r>
            <w:r w:rsidRPr="00B47BF2">
              <w:rPr>
                <w:rFonts w:eastAsia="標楷體"/>
                <w:sz w:val="22"/>
                <w:szCs w:val="22"/>
              </w:rPr>
              <w:t>C068</w:t>
            </w:r>
            <w:r w:rsidRPr="00B47BF2">
              <w:rPr>
                <w:rFonts w:eastAsia="標楷體"/>
                <w:sz w:val="22"/>
                <w:szCs w:val="22"/>
              </w:rPr>
              <w:t>、</w:t>
            </w:r>
            <w:r w:rsidRPr="00B47BF2">
              <w:rPr>
                <w:rFonts w:eastAsia="標楷體"/>
                <w:sz w:val="22"/>
                <w:szCs w:val="22"/>
              </w:rPr>
              <w:t>C087)</w:t>
            </w:r>
          </w:p>
          <w:p w14:paraId="6935190A" w14:textId="77777777" w:rsidR="00CD33DD" w:rsidRPr="00B47BF2" w:rsidRDefault="00CD33DD" w:rsidP="008C6601">
            <w:pPr>
              <w:spacing w:line="0" w:lineRule="atLeast"/>
              <w:jc w:val="both"/>
              <w:rPr>
                <w:rFonts w:eastAsia="標楷體"/>
              </w:rPr>
            </w:pPr>
            <w:r w:rsidRPr="00B47BF2">
              <w:rPr>
                <w:rFonts w:eastAsia="標楷體"/>
                <w:sz w:val="22"/>
                <w:szCs w:val="22"/>
              </w:rPr>
              <w:t>四、個人資料處理及利用：</w:t>
            </w:r>
          </w:p>
          <w:p w14:paraId="350E7777" w14:textId="77777777" w:rsidR="00CD33DD" w:rsidRPr="00B47BF2" w:rsidRDefault="00CD33DD" w:rsidP="008C6601">
            <w:pPr>
              <w:tabs>
                <w:tab w:val="left" w:pos="-164"/>
              </w:tabs>
              <w:spacing w:line="0" w:lineRule="atLeast"/>
              <w:ind w:left="964" w:hanging="510"/>
              <w:jc w:val="both"/>
              <w:rPr>
                <w:rFonts w:eastAsia="標楷體"/>
              </w:rPr>
            </w:pPr>
            <w:r w:rsidRPr="00B47BF2">
              <w:rPr>
                <w:rFonts w:eastAsia="標楷體"/>
                <w:sz w:val="22"/>
                <w:szCs w:val="22"/>
              </w:rPr>
              <w:t>(</w:t>
            </w:r>
            <w:r w:rsidRPr="00B47BF2">
              <w:rPr>
                <w:rFonts w:eastAsia="標楷體"/>
                <w:sz w:val="22"/>
                <w:szCs w:val="22"/>
              </w:rPr>
              <w:t>一</w:t>
            </w:r>
            <w:r w:rsidRPr="00B47BF2">
              <w:rPr>
                <w:rFonts w:eastAsia="標楷體"/>
                <w:sz w:val="22"/>
                <w:szCs w:val="22"/>
              </w:rPr>
              <w:t>)</w:t>
            </w:r>
            <w:r w:rsidRPr="00B47BF2">
              <w:rPr>
                <w:rFonts w:eastAsia="標楷體"/>
                <w:sz w:val="22"/>
                <w:szCs w:val="22"/>
              </w:rPr>
              <w:t>個人資料利用之期間及地區：台灣地區</w:t>
            </w:r>
            <w:r w:rsidRPr="00B47BF2">
              <w:rPr>
                <w:rFonts w:eastAsia="標楷體"/>
                <w:sz w:val="22"/>
                <w:szCs w:val="22"/>
              </w:rPr>
              <w:t>(</w:t>
            </w:r>
            <w:r w:rsidRPr="00B47BF2">
              <w:rPr>
                <w:rFonts w:eastAsia="標楷體"/>
                <w:sz w:val="22"/>
                <w:szCs w:val="22"/>
              </w:rPr>
              <w:t>包括澎湖、金門及馬祖等地區</w:t>
            </w:r>
            <w:r w:rsidRPr="00B47BF2">
              <w:rPr>
                <w:rFonts w:eastAsia="標楷體"/>
                <w:sz w:val="22"/>
                <w:szCs w:val="22"/>
              </w:rPr>
              <w:t>)</w:t>
            </w:r>
            <w:r w:rsidRPr="00B47BF2">
              <w:rPr>
                <w:rFonts w:eastAsia="標楷體"/>
                <w:sz w:val="22"/>
                <w:szCs w:val="22"/>
              </w:rPr>
              <w:t>、除法令另有規定外，本校將自即日起至本校存續期間利用上述資料。</w:t>
            </w:r>
          </w:p>
          <w:p w14:paraId="0709DA1D" w14:textId="77777777" w:rsidR="00CD33DD" w:rsidRPr="00B47BF2" w:rsidRDefault="00CD33DD" w:rsidP="008C6601">
            <w:pPr>
              <w:tabs>
                <w:tab w:val="left" w:pos="-164"/>
              </w:tabs>
              <w:spacing w:line="0" w:lineRule="atLeast"/>
              <w:ind w:left="964" w:hanging="510"/>
              <w:jc w:val="both"/>
              <w:rPr>
                <w:rFonts w:eastAsia="標楷體"/>
              </w:rPr>
            </w:pPr>
            <w:r w:rsidRPr="00B47BF2">
              <w:rPr>
                <w:rFonts w:eastAsia="標楷體"/>
                <w:sz w:val="22"/>
                <w:szCs w:val="22"/>
              </w:rPr>
              <w:t>(</w:t>
            </w:r>
            <w:r w:rsidRPr="00B47BF2">
              <w:rPr>
                <w:rFonts w:eastAsia="標楷體"/>
                <w:sz w:val="22"/>
                <w:szCs w:val="22"/>
              </w:rPr>
              <w:t>二</w:t>
            </w:r>
            <w:r w:rsidRPr="00B47BF2">
              <w:rPr>
                <w:rFonts w:eastAsia="標楷體"/>
                <w:sz w:val="22"/>
                <w:szCs w:val="22"/>
              </w:rPr>
              <w:t>)</w:t>
            </w:r>
            <w:r w:rsidRPr="00B47BF2">
              <w:rPr>
                <w:rFonts w:eastAsia="標楷體"/>
                <w:sz w:val="22"/>
                <w:szCs w:val="22"/>
              </w:rPr>
              <w:t>個人資料利用之對象及方式：提供予承保本校教職員工團體保險之保險公司。</w:t>
            </w:r>
          </w:p>
          <w:p w14:paraId="200141C2" w14:textId="77777777" w:rsidR="00CD33DD" w:rsidRPr="00B47BF2" w:rsidRDefault="00CD33DD" w:rsidP="008C6601">
            <w:pPr>
              <w:tabs>
                <w:tab w:val="left" w:pos="-164"/>
              </w:tabs>
              <w:spacing w:line="0" w:lineRule="atLeast"/>
              <w:ind w:left="510" w:hanging="510"/>
              <w:jc w:val="both"/>
              <w:rPr>
                <w:rFonts w:eastAsia="標楷體"/>
              </w:rPr>
            </w:pPr>
            <w:r w:rsidRPr="00B47BF2">
              <w:rPr>
                <w:rFonts w:eastAsia="標楷體"/>
                <w:sz w:val="22"/>
                <w:szCs w:val="22"/>
              </w:rPr>
              <w:t>五、您得依個人資料保護法第</w:t>
            </w:r>
            <w:r w:rsidRPr="00B47BF2">
              <w:rPr>
                <w:rFonts w:eastAsia="標楷體"/>
                <w:sz w:val="22"/>
                <w:szCs w:val="22"/>
              </w:rPr>
              <w:t>3</w:t>
            </w:r>
            <w:r w:rsidRPr="00B47BF2">
              <w:rPr>
                <w:rFonts w:eastAsia="標楷體"/>
                <w:sz w:val="22"/>
                <w:szCs w:val="22"/>
              </w:rPr>
              <w:t>條規定就您的個人資料行使請求查詢、閱覽、複製、補充、更正及請求停止蒐集、處理、利用及請求刪除等權利，但法令另有規定者，本校得拒絕之。行使方式請洽本校人資處</w:t>
            </w:r>
            <w:r w:rsidRPr="00B47BF2">
              <w:rPr>
                <w:rFonts w:eastAsia="標楷體"/>
                <w:sz w:val="22"/>
                <w:szCs w:val="22"/>
              </w:rPr>
              <w:t>(</w:t>
            </w:r>
            <w:r w:rsidRPr="00B47BF2">
              <w:rPr>
                <w:rFonts w:eastAsia="標楷體"/>
                <w:sz w:val="22"/>
                <w:szCs w:val="22"/>
              </w:rPr>
              <w:t>分機</w:t>
            </w:r>
            <w:r w:rsidRPr="00B47BF2">
              <w:rPr>
                <w:rFonts w:eastAsia="標楷體"/>
                <w:sz w:val="22"/>
                <w:szCs w:val="22"/>
              </w:rPr>
              <w:t>3028)</w:t>
            </w:r>
            <w:r w:rsidRPr="00B47BF2">
              <w:rPr>
                <w:rFonts w:eastAsia="標楷體"/>
                <w:sz w:val="22"/>
                <w:szCs w:val="22"/>
              </w:rPr>
              <w:t>，若因您行使上述權利，而導致權益受損時，本校將不負相關賠償責任。</w:t>
            </w:r>
          </w:p>
          <w:p w14:paraId="6B44844B" w14:textId="77777777" w:rsidR="00CD33DD" w:rsidRPr="00B47BF2" w:rsidRDefault="00CD33DD" w:rsidP="008C6601">
            <w:pPr>
              <w:tabs>
                <w:tab w:val="left" w:pos="0"/>
              </w:tabs>
              <w:spacing w:line="0" w:lineRule="atLeast"/>
              <w:ind w:left="510" w:hanging="510"/>
              <w:jc w:val="both"/>
              <w:rPr>
                <w:rFonts w:eastAsia="標楷體"/>
              </w:rPr>
            </w:pPr>
            <w:r w:rsidRPr="00B47BF2">
              <w:rPr>
                <w:rFonts w:eastAsia="標楷體"/>
                <w:sz w:val="22"/>
                <w:szCs w:val="22"/>
              </w:rPr>
              <w:t>六、本校於蒐集您的個人資料時，如有欄位未填寫，則可能對您團體保險投保相關權益有所影響。</w:t>
            </w:r>
          </w:p>
        </w:tc>
      </w:tr>
      <w:tr w:rsidR="00CD33DD" w:rsidRPr="00B47BF2" w14:paraId="6AD03AA5" w14:textId="77777777" w:rsidTr="00A848D5">
        <w:tblPrEx>
          <w:tblCellMar>
            <w:top w:w="28" w:type="dxa"/>
            <w:left w:w="0" w:type="dxa"/>
            <w:bottom w:w="28" w:type="dxa"/>
            <w:right w:w="28" w:type="dxa"/>
          </w:tblCellMar>
        </w:tblPrEx>
        <w:trPr>
          <w:trHeight w:val="645"/>
        </w:trPr>
        <w:tc>
          <w:tcPr>
            <w:tcW w:w="10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40673DF" w14:textId="77777777" w:rsidR="00CD33DD" w:rsidRPr="00B47BF2" w:rsidRDefault="00CD33DD" w:rsidP="00A1638A">
            <w:pPr>
              <w:pStyle w:val="af9"/>
              <w:jc w:val="center"/>
              <w:rPr>
                <w:rFonts w:eastAsia="標楷體"/>
              </w:rPr>
            </w:pPr>
            <w:r w:rsidRPr="00B47BF2">
              <w:rPr>
                <w:rFonts w:eastAsia="標楷體"/>
              </w:rPr>
              <w:t>人資處</w:t>
            </w:r>
          </w:p>
          <w:p w14:paraId="16981478" w14:textId="77777777" w:rsidR="00CD33DD" w:rsidRPr="00B47BF2" w:rsidRDefault="00CD33DD" w:rsidP="00A1638A">
            <w:pPr>
              <w:pStyle w:val="af9"/>
              <w:jc w:val="center"/>
              <w:rPr>
                <w:rFonts w:eastAsia="標楷體"/>
              </w:rPr>
            </w:pPr>
            <w:r w:rsidRPr="00B47BF2">
              <w:rPr>
                <w:rFonts w:eastAsia="標楷體"/>
              </w:rPr>
              <w:t>受理章</w:t>
            </w:r>
          </w:p>
        </w:tc>
        <w:tc>
          <w:tcPr>
            <w:tcW w:w="1813" w:type="dxa"/>
            <w:tcBorders>
              <w:top w:val="single" w:sz="12" w:space="0" w:color="000000"/>
              <w:bottom w:val="single" w:sz="12" w:space="0" w:color="000000"/>
              <w:right w:val="double" w:sz="4" w:space="0" w:color="000000"/>
            </w:tcBorders>
            <w:shd w:val="clear" w:color="auto" w:fill="auto"/>
            <w:vAlign w:val="center"/>
          </w:tcPr>
          <w:p w14:paraId="63560CFE" w14:textId="77777777" w:rsidR="00CD33DD" w:rsidRPr="00B47BF2" w:rsidRDefault="00CD33DD" w:rsidP="00A1638A">
            <w:pPr>
              <w:pStyle w:val="af9"/>
              <w:jc w:val="center"/>
              <w:rPr>
                <w:rFonts w:eastAsia="標楷體"/>
              </w:rPr>
            </w:pPr>
          </w:p>
        </w:tc>
        <w:tc>
          <w:tcPr>
            <w:tcW w:w="1132" w:type="dxa"/>
            <w:tcBorders>
              <w:top w:val="single" w:sz="12" w:space="0" w:color="000000"/>
              <w:bottom w:val="single" w:sz="12" w:space="0" w:color="000000"/>
              <w:right w:val="single" w:sz="8" w:space="0" w:color="000000"/>
            </w:tcBorders>
            <w:shd w:val="clear" w:color="auto" w:fill="auto"/>
            <w:vAlign w:val="center"/>
          </w:tcPr>
          <w:p w14:paraId="773D5E76" w14:textId="77777777" w:rsidR="00CD33DD" w:rsidRPr="00B47BF2" w:rsidRDefault="00CD33DD" w:rsidP="00A1638A">
            <w:pPr>
              <w:pStyle w:val="af9"/>
              <w:jc w:val="center"/>
              <w:rPr>
                <w:rFonts w:eastAsia="標楷體"/>
              </w:rPr>
            </w:pPr>
            <w:r w:rsidRPr="00B47BF2">
              <w:rPr>
                <w:rFonts w:eastAsia="標楷體"/>
              </w:rPr>
              <w:t>團保部</w:t>
            </w:r>
          </w:p>
          <w:p w14:paraId="085DCE2E" w14:textId="77777777" w:rsidR="00CD33DD" w:rsidRPr="00B47BF2" w:rsidRDefault="00CD33DD" w:rsidP="00A1638A">
            <w:pPr>
              <w:pStyle w:val="af9"/>
              <w:jc w:val="center"/>
              <w:rPr>
                <w:rFonts w:eastAsia="標楷體"/>
              </w:rPr>
            </w:pPr>
            <w:r w:rsidRPr="00B47BF2">
              <w:rPr>
                <w:rFonts w:eastAsia="標楷體"/>
              </w:rPr>
              <w:t>專用欄</w:t>
            </w:r>
          </w:p>
        </w:tc>
        <w:tc>
          <w:tcPr>
            <w:tcW w:w="1364" w:type="dxa"/>
            <w:tcBorders>
              <w:top w:val="single" w:sz="12" w:space="0" w:color="000000"/>
              <w:bottom w:val="single" w:sz="12" w:space="0" w:color="000000"/>
              <w:right w:val="single" w:sz="8" w:space="0" w:color="000000"/>
            </w:tcBorders>
            <w:shd w:val="clear" w:color="auto" w:fill="auto"/>
            <w:vAlign w:val="center"/>
          </w:tcPr>
          <w:p w14:paraId="11BB7130" w14:textId="77777777" w:rsidR="00CD33DD" w:rsidRPr="00B47BF2" w:rsidRDefault="00CD33DD" w:rsidP="00A1638A">
            <w:pPr>
              <w:pStyle w:val="af9"/>
              <w:jc w:val="center"/>
              <w:rPr>
                <w:rFonts w:eastAsia="標楷體"/>
              </w:rPr>
            </w:pPr>
            <w:r w:rsidRPr="00B47BF2">
              <w:rPr>
                <w:rFonts w:eastAsia="標楷體"/>
              </w:rPr>
              <w:t>保險生效日</w:t>
            </w:r>
          </w:p>
        </w:tc>
        <w:tc>
          <w:tcPr>
            <w:tcW w:w="1695" w:type="dxa"/>
            <w:tcBorders>
              <w:top w:val="single" w:sz="12" w:space="0" w:color="000000"/>
              <w:bottom w:val="single" w:sz="12" w:space="0" w:color="000000"/>
              <w:right w:val="single" w:sz="8" w:space="0" w:color="000000"/>
            </w:tcBorders>
            <w:shd w:val="clear" w:color="auto" w:fill="auto"/>
            <w:vAlign w:val="center"/>
          </w:tcPr>
          <w:p w14:paraId="5EF1F3EF" w14:textId="77777777" w:rsidR="00CD33DD" w:rsidRPr="00B47BF2" w:rsidRDefault="00CD33DD" w:rsidP="00A1638A">
            <w:pPr>
              <w:pStyle w:val="af9"/>
              <w:jc w:val="center"/>
              <w:rPr>
                <w:rFonts w:eastAsia="標楷體"/>
              </w:rPr>
            </w:pPr>
          </w:p>
        </w:tc>
        <w:tc>
          <w:tcPr>
            <w:tcW w:w="1196" w:type="dxa"/>
            <w:tcBorders>
              <w:top w:val="single" w:sz="12" w:space="0" w:color="000000"/>
              <w:bottom w:val="single" w:sz="12" w:space="0" w:color="000000"/>
              <w:right w:val="single" w:sz="8" w:space="0" w:color="000000"/>
            </w:tcBorders>
            <w:shd w:val="clear" w:color="auto" w:fill="auto"/>
            <w:vAlign w:val="center"/>
          </w:tcPr>
          <w:p w14:paraId="03280C31" w14:textId="77777777" w:rsidR="00CD33DD" w:rsidRPr="00B47BF2" w:rsidRDefault="00CD33DD" w:rsidP="00A1638A">
            <w:pPr>
              <w:pStyle w:val="af9"/>
              <w:jc w:val="center"/>
              <w:rPr>
                <w:rFonts w:eastAsia="標楷體"/>
              </w:rPr>
            </w:pPr>
            <w:r w:rsidRPr="00B47BF2">
              <w:rPr>
                <w:rFonts w:eastAsia="標楷體"/>
              </w:rPr>
              <w:t>核</w:t>
            </w:r>
            <w:r w:rsidRPr="00B47BF2">
              <w:rPr>
                <w:rFonts w:eastAsia="標楷體"/>
              </w:rPr>
              <w:t xml:space="preserve">  </w:t>
            </w:r>
            <w:r w:rsidRPr="00B47BF2">
              <w:rPr>
                <w:rFonts w:eastAsia="標楷體"/>
              </w:rPr>
              <w:t>保</w:t>
            </w:r>
          </w:p>
        </w:tc>
        <w:tc>
          <w:tcPr>
            <w:tcW w:w="1760" w:type="dxa"/>
            <w:tcBorders>
              <w:top w:val="single" w:sz="12" w:space="0" w:color="000000"/>
              <w:bottom w:val="single" w:sz="12" w:space="0" w:color="000000"/>
              <w:right w:val="single" w:sz="12" w:space="0" w:color="000000"/>
            </w:tcBorders>
            <w:shd w:val="clear" w:color="auto" w:fill="auto"/>
            <w:vAlign w:val="center"/>
          </w:tcPr>
          <w:p w14:paraId="32686AA6" w14:textId="77777777" w:rsidR="00CD33DD" w:rsidRPr="00B47BF2" w:rsidRDefault="00CD33DD" w:rsidP="00A1638A">
            <w:pPr>
              <w:pStyle w:val="af9"/>
              <w:rPr>
                <w:rFonts w:eastAsia="標楷體"/>
              </w:rPr>
            </w:pPr>
          </w:p>
        </w:tc>
      </w:tr>
    </w:tbl>
    <w:p w14:paraId="71447B8B" w14:textId="77777777" w:rsidR="006B4A9C" w:rsidRDefault="006B4A9C" w:rsidP="00A848D5">
      <w:pPr>
        <w:pBdr>
          <w:top w:val="none" w:sz="0" w:space="0" w:color="auto"/>
          <w:left w:val="none" w:sz="0" w:space="0" w:color="auto"/>
          <w:bottom w:val="none" w:sz="0" w:space="0" w:color="auto"/>
          <w:right w:val="none" w:sz="0" w:space="0" w:color="auto"/>
        </w:pBdr>
        <w:spacing w:line="120" w:lineRule="exact"/>
        <w:textAlignment w:val="auto"/>
        <w:rPr>
          <w:rFonts w:eastAsia="標楷體"/>
        </w:rPr>
        <w:sectPr w:rsidR="006B4A9C" w:rsidSect="00B44FB3">
          <w:headerReference w:type="default" r:id="rId20"/>
          <w:pgSz w:w="11906" w:h="16838" w:code="9"/>
          <w:pgMar w:top="709" w:right="907" w:bottom="425" w:left="907" w:header="737" w:footer="454" w:gutter="0"/>
          <w:cols w:space="425"/>
          <w:docGrid w:linePitch="360"/>
        </w:sectPr>
      </w:pPr>
    </w:p>
    <w:p w14:paraId="2DFF97F4" w14:textId="2DCFB445" w:rsidR="00CD33DD" w:rsidRPr="00B47BF2" w:rsidRDefault="00E44ADD" w:rsidP="00A848D5">
      <w:pPr>
        <w:pBdr>
          <w:top w:val="none" w:sz="0" w:space="0" w:color="auto"/>
          <w:left w:val="none" w:sz="0" w:space="0" w:color="auto"/>
          <w:bottom w:val="none" w:sz="0" w:space="0" w:color="auto"/>
          <w:right w:val="none" w:sz="0" w:space="0" w:color="auto"/>
        </w:pBdr>
        <w:spacing w:line="120" w:lineRule="exact"/>
        <w:textAlignment w:val="auto"/>
        <w:rPr>
          <w:rFonts w:eastAsia="標楷體"/>
        </w:rPr>
      </w:pPr>
      <w:r>
        <w:rPr>
          <w:rFonts w:eastAsia="標楷體"/>
          <w:noProof/>
        </w:rPr>
        <w:lastRenderedPageBreak/>
        <w:drawing>
          <wp:anchor distT="0" distB="0" distL="0" distR="0" simplePos="0" relativeHeight="251674624" behindDoc="0" locked="0" layoutInCell="1" allowOverlap="1" wp14:anchorId="642AEB10" wp14:editId="7C673FF9">
            <wp:simplePos x="0" y="0"/>
            <wp:positionH relativeFrom="margin">
              <wp:posOffset>-141514</wp:posOffset>
            </wp:positionH>
            <wp:positionV relativeFrom="paragraph">
              <wp:posOffset>153125</wp:posOffset>
            </wp:positionV>
            <wp:extent cx="6823710" cy="889635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t="4887" b="2906"/>
                    <a:stretch/>
                  </pic:blipFill>
                  <pic:spPr bwMode="auto">
                    <a:xfrm>
                      <a:off x="0" y="0"/>
                      <a:ext cx="6823710" cy="88963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210AB" w14:textId="6F3CCD14" w:rsidR="00CD33DD" w:rsidRPr="00B47BF2" w:rsidRDefault="00CD33DD" w:rsidP="00A848D5">
      <w:pPr>
        <w:pBdr>
          <w:top w:val="none" w:sz="0" w:space="12" w:color="000000"/>
        </w:pBdr>
        <w:snapToGrid w:val="0"/>
        <w:spacing w:line="240" w:lineRule="atLeast"/>
        <w:jc w:val="center"/>
        <w:rPr>
          <w:rFonts w:eastAsia="標楷體"/>
        </w:rPr>
      </w:pPr>
    </w:p>
    <w:p w14:paraId="493BFB49" w14:textId="1EB5B2AE" w:rsidR="00CD33DD" w:rsidRPr="00B47BF2" w:rsidRDefault="00CD33DD" w:rsidP="008C6601">
      <w:pPr>
        <w:snapToGrid w:val="0"/>
        <w:spacing w:line="240" w:lineRule="atLeast"/>
        <w:ind w:leftChars="-142" w:left="-284"/>
        <w:jc w:val="center"/>
        <w:rPr>
          <w:rFonts w:eastAsia="標楷體"/>
        </w:rPr>
      </w:pPr>
    </w:p>
    <w:p w14:paraId="1D23F218" w14:textId="502579A0" w:rsidR="00CD33DD" w:rsidRPr="00B47BF2" w:rsidRDefault="00BD097B" w:rsidP="00CD33DD">
      <w:pPr>
        <w:snapToGrid w:val="0"/>
        <w:spacing w:line="240" w:lineRule="atLeast"/>
        <w:ind w:leftChars="-142" w:left="-284" w:firstLineChars="142" w:firstLine="284"/>
        <w:jc w:val="center"/>
        <w:rPr>
          <w:rFonts w:eastAsia="標楷體"/>
          <w:sz w:val="10"/>
        </w:rPr>
      </w:pPr>
      <w:r>
        <w:rPr>
          <w:rFonts w:eastAsia="標楷體"/>
          <w:noProof/>
        </w:rPr>
        <w:lastRenderedPageBreak/>
        <w:drawing>
          <wp:anchor distT="0" distB="0" distL="114300" distR="114300" simplePos="0" relativeHeight="251754496" behindDoc="1" locked="0" layoutInCell="1" allowOverlap="1" wp14:anchorId="4B98A9D1" wp14:editId="7677C510">
            <wp:simplePos x="0" y="0"/>
            <wp:positionH relativeFrom="column">
              <wp:posOffset>-133985</wp:posOffset>
            </wp:positionH>
            <wp:positionV relativeFrom="paragraph">
              <wp:posOffset>0</wp:posOffset>
            </wp:positionV>
            <wp:extent cx="6667500" cy="9568815"/>
            <wp:effectExtent l="0" t="0" r="0"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172" t="4465" r="2922" b="1225"/>
                    <a:stretch/>
                  </pic:blipFill>
                  <pic:spPr bwMode="auto">
                    <a:xfrm>
                      <a:off x="0" y="0"/>
                      <a:ext cx="6667500" cy="956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B3A6C" w14:textId="4A497F0D" w:rsidR="00CB461C" w:rsidRDefault="00BD097B" w:rsidP="006B4A9C">
      <w:pPr>
        <w:snapToGrid w:val="0"/>
        <w:spacing w:line="240" w:lineRule="atLeast"/>
        <w:ind w:leftChars="-71" w:left="-142"/>
        <w:jc w:val="center"/>
        <w:rPr>
          <w:rFonts w:eastAsia="標楷體"/>
          <w:sz w:val="10"/>
        </w:rPr>
      </w:pPr>
      <w:r>
        <w:rPr>
          <w:noProof/>
        </w:rPr>
        <w:lastRenderedPageBreak/>
        <w:drawing>
          <wp:anchor distT="0" distB="0" distL="114300" distR="114300" simplePos="0" relativeHeight="251755520" behindDoc="0" locked="0" layoutInCell="1" allowOverlap="1" wp14:anchorId="413A9BC6" wp14:editId="634774FE">
            <wp:simplePos x="0" y="0"/>
            <wp:positionH relativeFrom="column">
              <wp:posOffset>-19685</wp:posOffset>
            </wp:positionH>
            <wp:positionV relativeFrom="paragraph">
              <wp:posOffset>0</wp:posOffset>
            </wp:positionV>
            <wp:extent cx="6461760" cy="9571990"/>
            <wp:effectExtent l="0" t="0" r="0" b="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5351" t="1178" r="2259" b="2018"/>
                    <a:stretch/>
                  </pic:blipFill>
                  <pic:spPr bwMode="auto">
                    <a:xfrm>
                      <a:off x="0" y="0"/>
                      <a:ext cx="6461760" cy="957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F42A79" w14:textId="5014D09F" w:rsidR="00BD097B" w:rsidRDefault="00BD097B" w:rsidP="006B4A9C">
      <w:pPr>
        <w:snapToGrid w:val="0"/>
        <w:spacing w:line="240" w:lineRule="atLeast"/>
        <w:ind w:leftChars="-71" w:left="-142"/>
        <w:jc w:val="center"/>
        <w:rPr>
          <w:rFonts w:eastAsia="標楷體"/>
          <w:sz w:val="10"/>
        </w:rPr>
        <w:sectPr w:rsidR="00BD097B" w:rsidSect="00B44FB3">
          <w:headerReference w:type="default" r:id="rId24"/>
          <w:pgSz w:w="11906" w:h="16838" w:code="9"/>
          <w:pgMar w:top="709" w:right="907" w:bottom="425" w:left="907" w:header="851" w:footer="454" w:gutter="0"/>
          <w:cols w:space="425"/>
          <w:docGrid w:linePitch="360"/>
        </w:sectPr>
      </w:pPr>
      <w:r>
        <w:rPr>
          <w:rFonts w:eastAsia="標楷體"/>
          <w:noProof/>
          <w:sz w:val="10"/>
        </w:rPr>
        <w:lastRenderedPageBreak/>
        <w:drawing>
          <wp:anchor distT="0" distB="0" distL="114300" distR="114300" simplePos="0" relativeHeight="251756544" behindDoc="0" locked="0" layoutInCell="1" allowOverlap="1" wp14:anchorId="035A4595" wp14:editId="1205C74E">
            <wp:simplePos x="0" y="0"/>
            <wp:positionH relativeFrom="column">
              <wp:posOffset>-50165</wp:posOffset>
            </wp:positionH>
            <wp:positionV relativeFrom="paragraph">
              <wp:posOffset>151765</wp:posOffset>
            </wp:positionV>
            <wp:extent cx="6416689" cy="9380220"/>
            <wp:effectExtent l="0" t="0" r="3175"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6064" t="2439" r="5112" b="5719"/>
                    <a:stretch/>
                  </pic:blipFill>
                  <pic:spPr bwMode="auto">
                    <a:xfrm>
                      <a:off x="0" y="0"/>
                      <a:ext cx="6416689" cy="9380220"/>
                    </a:xfrm>
                    <a:prstGeom prst="rect">
                      <a:avLst/>
                    </a:prstGeom>
                    <a:noFill/>
                    <a:ln>
                      <a:noFill/>
                    </a:ln>
                    <a:extLst>
                      <a:ext uri="{53640926-AAD7-44D8-BBD7-CCE9431645EC}">
                        <a14:shadowObscured xmlns:a14="http://schemas.microsoft.com/office/drawing/2010/main"/>
                      </a:ext>
                    </a:extLst>
                  </pic:spPr>
                </pic:pic>
              </a:graphicData>
            </a:graphic>
          </wp:anchor>
        </w:drawing>
      </w:r>
    </w:p>
    <w:p w14:paraId="50E68069" w14:textId="58124D54" w:rsidR="00CD33DD" w:rsidRPr="00415F2A" w:rsidRDefault="00094086" w:rsidP="006B4A9C">
      <w:pPr>
        <w:pageBreakBefore/>
        <w:jc w:val="center"/>
        <w:rPr>
          <w:rFonts w:eastAsia="標楷體"/>
          <w:sz w:val="40"/>
          <w:szCs w:val="40"/>
        </w:rPr>
      </w:pPr>
      <w:r w:rsidRPr="00415F2A">
        <w:rPr>
          <w:b/>
          <w:noProof/>
          <w:sz w:val="40"/>
          <w:szCs w:val="40"/>
        </w:rPr>
        <w:lastRenderedPageBreak/>
        <mc:AlternateContent>
          <mc:Choice Requires="wps">
            <w:drawing>
              <wp:anchor distT="0" distB="0" distL="114300" distR="114300" simplePos="0" relativeHeight="251701248" behindDoc="1" locked="0" layoutInCell="1" allowOverlap="1" wp14:anchorId="512D76B1" wp14:editId="3E0EA9CA">
                <wp:simplePos x="0" y="0"/>
                <wp:positionH relativeFrom="margin">
                  <wp:posOffset>5403850</wp:posOffset>
                </wp:positionH>
                <wp:positionV relativeFrom="paragraph">
                  <wp:posOffset>-62865</wp:posOffset>
                </wp:positionV>
                <wp:extent cx="803910" cy="438150"/>
                <wp:effectExtent l="19050" t="19050" r="15240" b="19050"/>
                <wp:wrapNone/>
                <wp:docPr id="200" name="矩形: 圓角 200"/>
                <wp:cNvGraphicFramePr/>
                <a:graphic xmlns:a="http://schemas.openxmlformats.org/drawingml/2006/main">
                  <a:graphicData uri="http://schemas.microsoft.com/office/word/2010/wordprocessingShape">
                    <wps:wsp>
                      <wps:cNvSpPr/>
                      <wps:spPr>
                        <a:xfrm>
                          <a:off x="0" y="0"/>
                          <a:ext cx="80391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29A9C" w14:textId="7084A875"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D76B1" id="矩形: 圓角 200" o:spid="_x0000_s1045" style="position:absolute;left:0;text-align:left;margin-left:425.5pt;margin-top:-4.95pt;width:63.3pt;height:3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" filled="f" strokecolor="#0070c0" strokeweight="3pt">
                <v:stroke joinstyle="miter"/>
                <v:textbox>
                  <w:txbxContent>
                    <w:p w14:paraId="6BA29A9C" w14:textId="7084A875"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9</w:t>
                      </w:r>
                    </w:p>
                  </w:txbxContent>
                </v:textbox>
                <w10:wrap anchorx="margin"/>
              </v:roundrect>
            </w:pict>
          </mc:Fallback>
        </mc:AlternateContent>
      </w:r>
      <w:r w:rsidR="00CD33DD" w:rsidRPr="00415F2A">
        <w:rPr>
          <w:rFonts w:eastAsia="標楷體"/>
          <w:sz w:val="40"/>
          <w:szCs w:val="40"/>
        </w:rPr>
        <w:t>教職員工建立薪資帳戶</w:t>
      </w:r>
    </w:p>
    <w:p w14:paraId="35D924F8" w14:textId="5ABF096E" w:rsidR="00CD33DD" w:rsidRPr="00480941" w:rsidRDefault="00CD33DD" w:rsidP="00CD33DD">
      <w:pPr>
        <w:tabs>
          <w:tab w:val="left" w:pos="1728"/>
        </w:tabs>
        <w:jc w:val="center"/>
        <w:rPr>
          <w:rFonts w:eastAsia="標楷體"/>
          <w:color w:val="000000" w:themeColor="text1"/>
          <w:sz w:val="36"/>
          <w:szCs w:val="36"/>
        </w:rPr>
      </w:pPr>
      <w:r w:rsidRPr="00480941">
        <w:rPr>
          <w:rFonts w:eastAsia="標楷體"/>
          <w:b/>
          <w:color w:val="000000" w:themeColor="text1"/>
          <w:sz w:val="36"/>
          <w:szCs w:val="36"/>
        </w:rPr>
        <w:t>Salary Account</w:t>
      </w:r>
      <w:r w:rsidR="00AF2727" w:rsidRPr="00480941">
        <w:rPr>
          <w:rFonts w:eastAsia="標楷體"/>
          <w:b/>
          <w:color w:val="000000" w:themeColor="text1"/>
          <w:sz w:val="36"/>
          <w:szCs w:val="36"/>
        </w:rPr>
        <w:t xml:space="preserve"> Information</w:t>
      </w:r>
    </w:p>
    <w:tbl>
      <w:tblPr>
        <w:tblW w:w="100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523"/>
        <w:gridCol w:w="2523"/>
        <w:gridCol w:w="2523"/>
        <w:gridCol w:w="2523"/>
      </w:tblGrid>
      <w:tr w:rsidR="000139BF" w:rsidRPr="00B47BF2" w14:paraId="5996DE1A" w14:textId="77777777" w:rsidTr="000139BF">
        <w:trPr>
          <w:jc w:val="center"/>
        </w:trPr>
        <w:tc>
          <w:tcPr>
            <w:tcW w:w="2523" w:type="dxa"/>
            <w:shd w:val="clear" w:color="auto" w:fill="auto"/>
          </w:tcPr>
          <w:p w14:paraId="74DC327F" w14:textId="77777777" w:rsidR="000139BF" w:rsidRPr="005D4BC4" w:rsidRDefault="000139BF" w:rsidP="000139BF">
            <w:pPr>
              <w:pStyle w:val="a0"/>
              <w:jc w:val="center"/>
              <w:rPr>
                <w:rFonts w:eastAsia="標楷體"/>
                <w:sz w:val="28"/>
                <w:szCs w:val="28"/>
              </w:rPr>
            </w:pPr>
            <w:r w:rsidRPr="005D4BC4">
              <w:rPr>
                <w:rFonts w:eastAsia="標楷體"/>
                <w:sz w:val="28"/>
                <w:szCs w:val="28"/>
              </w:rPr>
              <w:t>姓</w:t>
            </w:r>
            <w:r w:rsidRPr="005D4BC4">
              <w:rPr>
                <w:rFonts w:eastAsia="標楷體"/>
                <w:sz w:val="28"/>
                <w:szCs w:val="28"/>
              </w:rPr>
              <w:t xml:space="preserve">  </w:t>
            </w:r>
            <w:r w:rsidRPr="005D4BC4">
              <w:rPr>
                <w:rFonts w:eastAsia="標楷體"/>
                <w:sz w:val="28"/>
                <w:szCs w:val="28"/>
              </w:rPr>
              <w:t>名</w:t>
            </w:r>
          </w:p>
          <w:p w14:paraId="76A49760" w14:textId="3E8A3244" w:rsidR="000139BF" w:rsidRPr="005D4BC4" w:rsidRDefault="000139BF" w:rsidP="000139BF">
            <w:pPr>
              <w:jc w:val="center"/>
              <w:rPr>
                <w:rFonts w:eastAsia="標楷體"/>
                <w:sz w:val="28"/>
                <w:szCs w:val="28"/>
              </w:rPr>
            </w:pPr>
            <w:r w:rsidRPr="005D4BC4">
              <w:rPr>
                <w:rFonts w:eastAsia="標楷體"/>
                <w:sz w:val="28"/>
                <w:szCs w:val="28"/>
              </w:rPr>
              <w:t>Name</w:t>
            </w:r>
          </w:p>
        </w:tc>
        <w:tc>
          <w:tcPr>
            <w:tcW w:w="2523" w:type="dxa"/>
            <w:shd w:val="clear" w:color="auto" w:fill="auto"/>
            <w:vAlign w:val="center"/>
          </w:tcPr>
          <w:p w14:paraId="235026B4" w14:textId="07B047F2" w:rsidR="000139BF" w:rsidRPr="005D4BC4" w:rsidRDefault="000139BF" w:rsidP="00CB461C">
            <w:pPr>
              <w:pStyle w:val="af9"/>
              <w:jc w:val="center"/>
              <w:rPr>
                <w:rFonts w:eastAsia="標楷體"/>
                <w:sz w:val="28"/>
                <w:szCs w:val="28"/>
              </w:rPr>
            </w:pPr>
          </w:p>
        </w:tc>
        <w:tc>
          <w:tcPr>
            <w:tcW w:w="2523" w:type="dxa"/>
            <w:shd w:val="clear" w:color="auto" w:fill="auto"/>
          </w:tcPr>
          <w:p w14:paraId="4D4ACB76" w14:textId="77777777" w:rsidR="000139BF" w:rsidRPr="005D4BC4" w:rsidRDefault="000139BF" w:rsidP="000139BF">
            <w:pPr>
              <w:pStyle w:val="a0"/>
              <w:jc w:val="center"/>
              <w:rPr>
                <w:rFonts w:eastAsia="標楷體"/>
                <w:sz w:val="28"/>
                <w:szCs w:val="28"/>
              </w:rPr>
            </w:pPr>
            <w:r w:rsidRPr="005D4BC4">
              <w:rPr>
                <w:rFonts w:eastAsia="標楷體"/>
                <w:sz w:val="28"/>
                <w:szCs w:val="28"/>
              </w:rPr>
              <w:t>人事代碼</w:t>
            </w:r>
          </w:p>
          <w:p w14:paraId="1CC7E090" w14:textId="496C4A1B" w:rsidR="000139BF" w:rsidRPr="005D4BC4" w:rsidRDefault="000139BF" w:rsidP="000139BF">
            <w:pPr>
              <w:jc w:val="center"/>
              <w:rPr>
                <w:rFonts w:eastAsia="標楷體"/>
                <w:sz w:val="28"/>
                <w:szCs w:val="28"/>
              </w:rPr>
            </w:pPr>
            <w:r w:rsidRPr="005D4BC4">
              <w:rPr>
                <w:rFonts w:eastAsia="標楷體"/>
                <w:sz w:val="28"/>
                <w:szCs w:val="28"/>
              </w:rPr>
              <w:t>Employee No.</w:t>
            </w:r>
          </w:p>
        </w:tc>
        <w:tc>
          <w:tcPr>
            <w:tcW w:w="2523" w:type="dxa"/>
            <w:shd w:val="clear" w:color="auto" w:fill="auto"/>
            <w:vAlign w:val="center"/>
          </w:tcPr>
          <w:p w14:paraId="3AFEBC9E" w14:textId="77777777" w:rsidR="000139BF" w:rsidRPr="005D4BC4" w:rsidRDefault="000139BF" w:rsidP="000139BF">
            <w:pPr>
              <w:pStyle w:val="af9"/>
              <w:jc w:val="center"/>
              <w:rPr>
                <w:rFonts w:eastAsia="標楷體"/>
                <w:sz w:val="28"/>
                <w:szCs w:val="28"/>
              </w:rPr>
            </w:pPr>
          </w:p>
        </w:tc>
      </w:tr>
      <w:tr w:rsidR="000139BF" w:rsidRPr="00B47BF2" w14:paraId="744F2D49" w14:textId="77777777" w:rsidTr="000139BF">
        <w:trPr>
          <w:jc w:val="center"/>
        </w:trPr>
        <w:tc>
          <w:tcPr>
            <w:tcW w:w="2523" w:type="dxa"/>
            <w:shd w:val="clear" w:color="auto" w:fill="auto"/>
          </w:tcPr>
          <w:p w14:paraId="32EF7C94" w14:textId="77777777" w:rsidR="000139BF" w:rsidRPr="005D4BC4" w:rsidRDefault="000139BF" w:rsidP="000139BF">
            <w:pPr>
              <w:jc w:val="center"/>
              <w:rPr>
                <w:rFonts w:eastAsia="標楷體"/>
                <w:sz w:val="28"/>
                <w:szCs w:val="28"/>
              </w:rPr>
            </w:pPr>
            <w:r w:rsidRPr="005D4BC4">
              <w:rPr>
                <w:rFonts w:eastAsia="標楷體"/>
                <w:sz w:val="28"/>
                <w:szCs w:val="28"/>
              </w:rPr>
              <w:t>銀行名稱</w:t>
            </w:r>
          </w:p>
          <w:p w14:paraId="16A8D56D" w14:textId="288B13D5" w:rsidR="000139BF" w:rsidRPr="005D4BC4" w:rsidRDefault="000139BF" w:rsidP="000139BF">
            <w:pPr>
              <w:jc w:val="center"/>
              <w:rPr>
                <w:rFonts w:eastAsia="標楷體"/>
                <w:sz w:val="28"/>
                <w:szCs w:val="28"/>
              </w:rPr>
            </w:pPr>
            <w:r w:rsidRPr="005D4BC4">
              <w:rPr>
                <w:rFonts w:eastAsia="標楷體"/>
                <w:sz w:val="28"/>
                <w:szCs w:val="28"/>
              </w:rPr>
              <w:t>Name of Bank</w:t>
            </w:r>
          </w:p>
        </w:tc>
        <w:tc>
          <w:tcPr>
            <w:tcW w:w="2523" w:type="dxa"/>
            <w:shd w:val="clear" w:color="auto" w:fill="auto"/>
            <w:vAlign w:val="center"/>
          </w:tcPr>
          <w:p w14:paraId="661072B0" w14:textId="77777777" w:rsidR="000139BF" w:rsidRPr="005D4BC4" w:rsidRDefault="000139BF" w:rsidP="000139BF">
            <w:pPr>
              <w:pStyle w:val="af9"/>
              <w:jc w:val="center"/>
              <w:rPr>
                <w:rFonts w:eastAsia="標楷體"/>
                <w:sz w:val="28"/>
                <w:szCs w:val="28"/>
              </w:rPr>
            </w:pPr>
          </w:p>
        </w:tc>
        <w:tc>
          <w:tcPr>
            <w:tcW w:w="2523" w:type="dxa"/>
            <w:shd w:val="clear" w:color="auto" w:fill="auto"/>
          </w:tcPr>
          <w:p w14:paraId="7A849297" w14:textId="77777777" w:rsidR="000139BF" w:rsidRPr="005D4BC4" w:rsidRDefault="000139BF" w:rsidP="000139BF">
            <w:pPr>
              <w:jc w:val="center"/>
              <w:rPr>
                <w:rFonts w:eastAsia="標楷體"/>
                <w:sz w:val="28"/>
                <w:szCs w:val="28"/>
              </w:rPr>
            </w:pPr>
            <w:r w:rsidRPr="005D4BC4">
              <w:rPr>
                <w:rFonts w:eastAsia="標楷體"/>
                <w:sz w:val="28"/>
                <w:szCs w:val="28"/>
              </w:rPr>
              <w:t>分行名稱</w:t>
            </w:r>
          </w:p>
          <w:p w14:paraId="200CBDB4" w14:textId="4AF89E3F" w:rsidR="000139BF" w:rsidRPr="005D4BC4" w:rsidRDefault="000139BF" w:rsidP="000139BF">
            <w:pPr>
              <w:jc w:val="center"/>
              <w:rPr>
                <w:rFonts w:eastAsia="標楷體"/>
                <w:sz w:val="28"/>
                <w:szCs w:val="28"/>
              </w:rPr>
            </w:pPr>
            <w:r w:rsidRPr="005D4BC4">
              <w:rPr>
                <w:rFonts w:eastAsia="標楷體"/>
                <w:sz w:val="28"/>
                <w:szCs w:val="28"/>
              </w:rPr>
              <w:t>Branch name</w:t>
            </w:r>
          </w:p>
        </w:tc>
        <w:tc>
          <w:tcPr>
            <w:tcW w:w="2523" w:type="dxa"/>
            <w:shd w:val="clear" w:color="auto" w:fill="auto"/>
            <w:vAlign w:val="center"/>
          </w:tcPr>
          <w:p w14:paraId="23D66E38" w14:textId="77777777" w:rsidR="000139BF" w:rsidRPr="005D4BC4" w:rsidRDefault="000139BF" w:rsidP="000139BF">
            <w:pPr>
              <w:pStyle w:val="af9"/>
              <w:jc w:val="center"/>
              <w:rPr>
                <w:rFonts w:eastAsia="標楷體"/>
                <w:sz w:val="28"/>
                <w:szCs w:val="28"/>
              </w:rPr>
            </w:pPr>
          </w:p>
        </w:tc>
      </w:tr>
      <w:tr w:rsidR="000139BF" w:rsidRPr="00B47BF2" w14:paraId="72AE4B00" w14:textId="77777777" w:rsidTr="000139BF">
        <w:trPr>
          <w:jc w:val="center"/>
        </w:trPr>
        <w:tc>
          <w:tcPr>
            <w:tcW w:w="2523" w:type="dxa"/>
            <w:shd w:val="clear" w:color="auto" w:fill="auto"/>
          </w:tcPr>
          <w:p w14:paraId="0BD36A15" w14:textId="77777777" w:rsidR="000139BF" w:rsidRPr="005D4BC4" w:rsidRDefault="000139BF" w:rsidP="000139BF">
            <w:pPr>
              <w:jc w:val="center"/>
              <w:rPr>
                <w:rFonts w:eastAsia="標楷體"/>
                <w:sz w:val="28"/>
                <w:szCs w:val="28"/>
              </w:rPr>
            </w:pPr>
            <w:r w:rsidRPr="005D4BC4">
              <w:rPr>
                <w:rFonts w:eastAsia="標楷體"/>
                <w:sz w:val="28"/>
                <w:szCs w:val="28"/>
              </w:rPr>
              <w:t>帳</w:t>
            </w:r>
            <w:r w:rsidRPr="005D4BC4">
              <w:rPr>
                <w:rFonts w:eastAsia="標楷體"/>
                <w:sz w:val="28"/>
                <w:szCs w:val="28"/>
              </w:rPr>
              <w:t xml:space="preserve">    </w:t>
            </w:r>
            <w:r w:rsidRPr="005D4BC4">
              <w:rPr>
                <w:rFonts w:eastAsia="標楷體"/>
                <w:sz w:val="28"/>
                <w:szCs w:val="28"/>
              </w:rPr>
              <w:t>號</w:t>
            </w:r>
          </w:p>
          <w:p w14:paraId="48996AEA" w14:textId="77777777" w:rsidR="000139BF" w:rsidRPr="005D4BC4" w:rsidRDefault="000139BF" w:rsidP="000139BF">
            <w:pPr>
              <w:jc w:val="center"/>
              <w:rPr>
                <w:rFonts w:eastAsia="標楷體"/>
                <w:sz w:val="28"/>
                <w:szCs w:val="28"/>
              </w:rPr>
            </w:pPr>
            <w:r w:rsidRPr="005D4BC4">
              <w:rPr>
                <w:rFonts w:eastAsia="標楷體"/>
                <w:sz w:val="28"/>
                <w:szCs w:val="28"/>
              </w:rPr>
              <w:t>Account No.</w:t>
            </w:r>
          </w:p>
        </w:tc>
        <w:tc>
          <w:tcPr>
            <w:tcW w:w="7569" w:type="dxa"/>
            <w:gridSpan w:val="3"/>
            <w:shd w:val="clear" w:color="auto" w:fill="auto"/>
            <w:vAlign w:val="center"/>
          </w:tcPr>
          <w:p w14:paraId="40A77131" w14:textId="77777777" w:rsidR="000139BF" w:rsidRPr="005D4BC4" w:rsidRDefault="000139BF" w:rsidP="000139BF">
            <w:pPr>
              <w:pStyle w:val="af9"/>
              <w:jc w:val="both"/>
              <w:rPr>
                <w:rFonts w:eastAsia="標楷體"/>
                <w:sz w:val="28"/>
                <w:szCs w:val="28"/>
              </w:rPr>
            </w:pPr>
          </w:p>
        </w:tc>
      </w:tr>
    </w:tbl>
    <w:p w14:paraId="238035EA" w14:textId="77777777" w:rsidR="00CD33DD" w:rsidRPr="00B47BF2" w:rsidRDefault="00CD33DD" w:rsidP="00CD33DD">
      <w:pPr>
        <w:tabs>
          <w:tab w:val="left" w:pos="1728"/>
        </w:tabs>
        <w:jc w:val="center"/>
        <w:rPr>
          <w:rFonts w:eastAsia="標楷體"/>
          <w:b/>
          <w:sz w:val="32"/>
          <w:szCs w:val="32"/>
        </w:rPr>
      </w:pPr>
    </w:p>
    <w:tbl>
      <w:tblPr>
        <w:tblW w:w="0" w:type="auto"/>
        <w:jc w:val="center"/>
        <w:tblLayout w:type="fixed"/>
        <w:tblLook w:val="0000" w:firstRow="0" w:lastRow="0" w:firstColumn="0" w:lastColumn="0" w:noHBand="0" w:noVBand="0"/>
      </w:tblPr>
      <w:tblGrid>
        <w:gridCol w:w="10149"/>
      </w:tblGrid>
      <w:tr w:rsidR="00CD33DD" w:rsidRPr="00480941" w14:paraId="163AA85E" w14:textId="77777777" w:rsidTr="00F82A77">
        <w:trPr>
          <w:trHeight w:val="515"/>
          <w:jc w:val="center"/>
        </w:trPr>
        <w:tc>
          <w:tcPr>
            <w:tcW w:w="10149"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A10FAD" w14:textId="77777777" w:rsidR="00CD33DD" w:rsidRPr="00480941" w:rsidRDefault="00CD33DD" w:rsidP="00A1638A">
            <w:pPr>
              <w:jc w:val="center"/>
              <w:rPr>
                <w:rFonts w:eastAsia="標楷體"/>
                <w:color w:val="000000" w:themeColor="text1"/>
              </w:rPr>
            </w:pPr>
            <w:r w:rsidRPr="00480941">
              <w:rPr>
                <w:rFonts w:eastAsia="標楷體"/>
                <w:color w:val="000000" w:themeColor="text1"/>
                <w:sz w:val="28"/>
                <w:szCs w:val="28"/>
              </w:rPr>
              <w:t>『個人存摺封面影本』黏貼處</w:t>
            </w:r>
          </w:p>
          <w:p w14:paraId="25E32622" w14:textId="62A5A2EC" w:rsidR="00CD33DD" w:rsidRPr="00480941" w:rsidRDefault="00CD33DD" w:rsidP="00A1638A">
            <w:pPr>
              <w:jc w:val="center"/>
              <w:rPr>
                <w:rFonts w:eastAsia="標楷體"/>
                <w:color w:val="000000" w:themeColor="text1"/>
              </w:rPr>
            </w:pPr>
            <w:r w:rsidRPr="00480941">
              <w:rPr>
                <w:rFonts w:eastAsia="標楷體"/>
                <w:color w:val="000000" w:themeColor="text1"/>
                <w:sz w:val="28"/>
                <w:szCs w:val="28"/>
              </w:rPr>
              <w:t xml:space="preserve">Please stick </w:t>
            </w:r>
            <w:r w:rsidR="004C4BB7" w:rsidRPr="00480941">
              <w:rPr>
                <w:rFonts w:eastAsia="標楷體"/>
                <w:color w:val="000000" w:themeColor="text1"/>
                <w:sz w:val="28"/>
                <w:szCs w:val="28"/>
              </w:rPr>
              <w:t xml:space="preserve">here </w:t>
            </w:r>
            <w:r w:rsidRPr="00480941">
              <w:rPr>
                <w:rFonts w:eastAsia="標楷體"/>
                <w:color w:val="000000" w:themeColor="text1"/>
                <w:sz w:val="28"/>
                <w:szCs w:val="28"/>
              </w:rPr>
              <w:t>the copy of your bankbook cover.</w:t>
            </w:r>
          </w:p>
        </w:tc>
      </w:tr>
      <w:tr w:rsidR="00CD33DD" w:rsidRPr="00480941" w14:paraId="780699CF" w14:textId="77777777" w:rsidTr="00F82A77">
        <w:trPr>
          <w:trHeight w:val="2875"/>
          <w:jc w:val="center"/>
        </w:trPr>
        <w:tc>
          <w:tcPr>
            <w:tcW w:w="10149" w:type="dxa"/>
            <w:tcBorders>
              <w:top w:val="dashed" w:sz="4" w:space="0" w:color="000000"/>
              <w:left w:val="single" w:sz="4" w:space="0" w:color="000000"/>
              <w:bottom w:val="single" w:sz="4" w:space="0" w:color="000000"/>
              <w:right w:val="single" w:sz="4" w:space="0" w:color="000000"/>
            </w:tcBorders>
            <w:shd w:val="clear" w:color="auto" w:fill="auto"/>
          </w:tcPr>
          <w:p w14:paraId="6359D299" w14:textId="77777777" w:rsidR="00CD33DD" w:rsidRPr="00480941" w:rsidRDefault="00CD33DD" w:rsidP="00A1638A">
            <w:pPr>
              <w:snapToGrid w:val="0"/>
              <w:spacing w:line="280" w:lineRule="exact"/>
              <w:ind w:left="312" w:right="142" w:hanging="244"/>
              <w:jc w:val="both"/>
              <w:rPr>
                <w:rFonts w:eastAsia="標楷體"/>
                <w:color w:val="000000" w:themeColor="text1"/>
                <w:sz w:val="24"/>
                <w:szCs w:val="24"/>
              </w:rPr>
            </w:pPr>
            <w:r w:rsidRPr="00480941">
              <w:rPr>
                <w:rFonts w:ascii="新細明體" w:hAnsi="新細明體" w:cs="新細明體" w:hint="eastAsia"/>
                <w:color w:val="000000" w:themeColor="text1"/>
                <w:sz w:val="24"/>
                <w:szCs w:val="24"/>
              </w:rPr>
              <w:t>※</w:t>
            </w:r>
            <w:r w:rsidRPr="00451420">
              <w:rPr>
                <w:rFonts w:eastAsia="標楷體"/>
                <w:color w:val="FF0000"/>
                <w:sz w:val="24"/>
                <w:szCs w:val="24"/>
              </w:rPr>
              <w:t>合作金庫銀行為本校收付款配合銀行，入款帳戶</w:t>
            </w:r>
            <w:r w:rsidRPr="00FB6181">
              <w:rPr>
                <w:rFonts w:eastAsia="標楷體"/>
                <w:b/>
                <w:bCs/>
                <w:color w:val="FF0000"/>
                <w:sz w:val="24"/>
                <w:szCs w:val="24"/>
                <w:u w:val="single"/>
              </w:rPr>
              <w:t>非合作金庫銀行者</w:t>
            </w:r>
            <w:r w:rsidRPr="00451420">
              <w:rPr>
                <w:rFonts w:eastAsia="標楷體"/>
                <w:color w:val="FF0000"/>
                <w:sz w:val="24"/>
                <w:szCs w:val="24"/>
              </w:rPr>
              <w:t>，合作金庫銀行將自應付金額中</w:t>
            </w:r>
            <w:r w:rsidRPr="00FB6181">
              <w:rPr>
                <w:rFonts w:eastAsia="標楷體"/>
                <w:b/>
                <w:bCs/>
                <w:color w:val="FF0000"/>
                <w:sz w:val="24"/>
                <w:szCs w:val="24"/>
                <w:u w:val="single"/>
              </w:rPr>
              <w:t>扣取匯款手續費</w:t>
            </w:r>
            <w:r w:rsidRPr="00FB6181">
              <w:rPr>
                <w:rFonts w:eastAsia="標楷體"/>
                <w:b/>
                <w:bCs/>
                <w:color w:val="FF0000"/>
                <w:sz w:val="24"/>
                <w:szCs w:val="24"/>
                <w:u w:val="single"/>
              </w:rPr>
              <w:t>20</w:t>
            </w:r>
            <w:r w:rsidRPr="00FB6181">
              <w:rPr>
                <w:rFonts w:eastAsia="標楷體"/>
                <w:b/>
                <w:bCs/>
                <w:color w:val="FF0000"/>
                <w:sz w:val="24"/>
                <w:szCs w:val="24"/>
                <w:u w:val="single"/>
              </w:rPr>
              <w:t>元</w:t>
            </w:r>
            <w:r w:rsidRPr="00451420">
              <w:rPr>
                <w:rFonts w:eastAsia="標楷體"/>
                <w:color w:val="FF0000"/>
                <w:sz w:val="24"/>
                <w:szCs w:val="24"/>
              </w:rPr>
              <w:t>。</w:t>
            </w:r>
          </w:p>
          <w:p w14:paraId="07F1171F" w14:textId="5DCA1ADB" w:rsidR="00CD33DD" w:rsidRPr="00E8452B" w:rsidRDefault="00CD33DD" w:rsidP="00A1638A">
            <w:pPr>
              <w:spacing w:line="280" w:lineRule="exact"/>
              <w:ind w:left="68" w:right="142"/>
              <w:jc w:val="both"/>
              <w:rPr>
                <w:rFonts w:eastAsia="標楷體"/>
                <w:color w:val="FF0000"/>
                <w:sz w:val="24"/>
                <w:szCs w:val="24"/>
              </w:rPr>
            </w:pPr>
            <w:r w:rsidRPr="00E8452B">
              <w:rPr>
                <w:rFonts w:eastAsia="標楷體"/>
                <w:color w:val="FF0000"/>
                <w:sz w:val="24"/>
                <w:szCs w:val="24"/>
              </w:rPr>
              <w:t>The financial institution which CYUT cooperated with is Taiwan Cooperative Bank. If your bank account is not Taiwan Cooperative Bank, remittance fee</w:t>
            </w:r>
            <w:r w:rsidR="00ED4144" w:rsidRPr="00E8452B">
              <w:rPr>
                <w:rFonts w:eastAsia="標楷體"/>
                <w:color w:val="FF0000"/>
                <w:sz w:val="24"/>
                <w:szCs w:val="24"/>
              </w:rPr>
              <w:t xml:space="preserve"> of NT$20</w:t>
            </w:r>
            <w:r w:rsidRPr="00E8452B">
              <w:rPr>
                <w:rFonts w:eastAsia="標楷體"/>
                <w:color w:val="FF0000"/>
                <w:sz w:val="24"/>
                <w:szCs w:val="24"/>
              </w:rPr>
              <w:t xml:space="preserve"> will be deducted from the amount remitted.</w:t>
            </w:r>
          </w:p>
          <w:p w14:paraId="4710A414" w14:textId="77777777" w:rsidR="00CD33DD" w:rsidRPr="00480941" w:rsidRDefault="00CD33DD" w:rsidP="00A1638A">
            <w:pPr>
              <w:snapToGrid w:val="0"/>
              <w:spacing w:line="280" w:lineRule="exact"/>
              <w:ind w:left="312" w:right="141" w:hanging="244"/>
              <w:jc w:val="both"/>
              <w:rPr>
                <w:rFonts w:eastAsia="標楷體"/>
                <w:color w:val="000000" w:themeColor="text1"/>
                <w:sz w:val="24"/>
                <w:szCs w:val="24"/>
              </w:rPr>
            </w:pPr>
            <w:r w:rsidRPr="00480941">
              <w:rPr>
                <w:rFonts w:ascii="新細明體" w:hAnsi="新細明體" w:cs="新細明體" w:hint="eastAsia"/>
                <w:color w:val="000000" w:themeColor="text1"/>
                <w:sz w:val="24"/>
                <w:szCs w:val="24"/>
              </w:rPr>
              <w:t>※</w:t>
            </w:r>
            <w:r w:rsidRPr="00480941">
              <w:rPr>
                <w:rFonts w:eastAsia="標楷體"/>
                <w:color w:val="000000" w:themeColor="text1"/>
                <w:sz w:val="24"/>
                <w:szCs w:val="24"/>
              </w:rPr>
              <w:t>可至全省合作金庫銀行辦理開戶或於合庫行員到校服務時間辦理</w:t>
            </w:r>
            <w:r w:rsidRPr="00480941">
              <w:rPr>
                <w:rFonts w:eastAsia="標楷體"/>
                <w:color w:val="000000" w:themeColor="text1"/>
                <w:sz w:val="24"/>
                <w:szCs w:val="24"/>
              </w:rPr>
              <w:t>(</w:t>
            </w:r>
            <w:r w:rsidRPr="00480941">
              <w:rPr>
                <w:rFonts w:eastAsia="標楷體"/>
                <w:color w:val="000000" w:themeColor="text1"/>
                <w:sz w:val="24"/>
                <w:szCs w:val="24"/>
              </w:rPr>
              <w:t>每星期二及星期五皆於下午</w:t>
            </w:r>
            <w:r w:rsidRPr="00480941">
              <w:rPr>
                <w:rFonts w:eastAsia="標楷體"/>
                <w:color w:val="000000" w:themeColor="text1"/>
                <w:sz w:val="24"/>
                <w:szCs w:val="24"/>
              </w:rPr>
              <w:t>1</w:t>
            </w:r>
            <w:r w:rsidRPr="00480941">
              <w:rPr>
                <w:rFonts w:eastAsia="標楷體"/>
                <w:color w:val="000000" w:themeColor="text1"/>
                <w:sz w:val="24"/>
                <w:szCs w:val="24"/>
              </w:rPr>
              <w:t>：</w:t>
            </w:r>
            <w:r w:rsidRPr="00480941">
              <w:rPr>
                <w:rFonts w:eastAsia="標楷體"/>
                <w:color w:val="000000" w:themeColor="text1"/>
                <w:sz w:val="24"/>
                <w:szCs w:val="24"/>
              </w:rPr>
              <w:t>00~ 2</w:t>
            </w:r>
            <w:r w:rsidRPr="00480941">
              <w:rPr>
                <w:rFonts w:eastAsia="標楷體"/>
                <w:color w:val="000000" w:themeColor="text1"/>
                <w:sz w:val="24"/>
                <w:szCs w:val="24"/>
              </w:rPr>
              <w:t>：</w:t>
            </w:r>
            <w:r w:rsidRPr="00480941">
              <w:rPr>
                <w:rFonts w:eastAsia="標楷體"/>
                <w:color w:val="000000" w:themeColor="text1"/>
                <w:sz w:val="24"/>
                <w:szCs w:val="24"/>
              </w:rPr>
              <w:t>00</w:t>
            </w:r>
            <w:r w:rsidRPr="00480941">
              <w:rPr>
                <w:rFonts w:eastAsia="標楷體"/>
                <w:color w:val="000000" w:themeColor="text1"/>
                <w:sz w:val="24"/>
                <w:szCs w:val="24"/>
              </w:rPr>
              <w:t>位於本校行政大樓一樓服務台</w:t>
            </w:r>
            <w:r w:rsidRPr="00480941">
              <w:rPr>
                <w:rFonts w:eastAsia="標楷體"/>
                <w:color w:val="000000" w:themeColor="text1"/>
                <w:sz w:val="24"/>
                <w:szCs w:val="24"/>
              </w:rPr>
              <w:t>)</w:t>
            </w:r>
          </w:p>
          <w:p w14:paraId="6473665C" w14:textId="0FA86180" w:rsidR="00CD33DD" w:rsidRPr="00480941" w:rsidRDefault="00CD33DD" w:rsidP="00A1638A">
            <w:pPr>
              <w:spacing w:line="280" w:lineRule="exact"/>
              <w:jc w:val="both"/>
              <w:rPr>
                <w:rFonts w:eastAsia="標楷體"/>
                <w:color w:val="000000" w:themeColor="text1"/>
                <w:sz w:val="24"/>
                <w:szCs w:val="24"/>
              </w:rPr>
            </w:pPr>
            <w:r w:rsidRPr="00480941">
              <w:rPr>
                <w:rFonts w:eastAsia="標楷體"/>
                <w:color w:val="000000" w:themeColor="text1"/>
                <w:sz w:val="24"/>
                <w:szCs w:val="24"/>
              </w:rPr>
              <w:t xml:space="preserve">You may open a new account </w:t>
            </w:r>
            <w:r w:rsidR="00ED4144" w:rsidRPr="00480941">
              <w:rPr>
                <w:rFonts w:eastAsia="標楷體"/>
                <w:color w:val="000000" w:themeColor="text1"/>
                <w:sz w:val="24"/>
                <w:szCs w:val="24"/>
              </w:rPr>
              <w:t>at any</w:t>
            </w:r>
            <w:r w:rsidRPr="00480941">
              <w:rPr>
                <w:rFonts w:eastAsia="標楷體"/>
                <w:color w:val="000000" w:themeColor="text1"/>
                <w:sz w:val="24"/>
                <w:szCs w:val="24"/>
              </w:rPr>
              <w:t xml:space="preserve"> branches of Taiwan Cooperative Bank</w:t>
            </w:r>
            <w:r w:rsidR="00ED4144" w:rsidRPr="00480941">
              <w:rPr>
                <w:rFonts w:eastAsia="標楷體"/>
                <w:color w:val="000000" w:themeColor="text1"/>
                <w:sz w:val="24"/>
                <w:szCs w:val="24"/>
              </w:rPr>
              <w:t xml:space="preserve">, or </w:t>
            </w:r>
            <w:r w:rsidRPr="00480941">
              <w:rPr>
                <w:rFonts w:eastAsia="標楷體"/>
                <w:color w:val="000000" w:themeColor="text1"/>
                <w:sz w:val="24"/>
                <w:szCs w:val="24"/>
              </w:rPr>
              <w:t xml:space="preserve">you may </w:t>
            </w:r>
            <w:r w:rsidR="00ED4144" w:rsidRPr="00480941">
              <w:rPr>
                <w:rFonts w:eastAsia="標楷體"/>
                <w:color w:val="000000" w:themeColor="text1"/>
                <w:sz w:val="24"/>
                <w:szCs w:val="24"/>
              </w:rPr>
              <w:t>approach</w:t>
            </w:r>
            <w:r w:rsidRPr="00480941">
              <w:rPr>
                <w:rFonts w:eastAsia="標楷體"/>
                <w:color w:val="000000" w:themeColor="text1"/>
                <w:sz w:val="24"/>
                <w:szCs w:val="24"/>
              </w:rPr>
              <w:t xml:space="preserve"> the bank staff </w:t>
            </w:r>
            <w:r w:rsidR="00ED4144" w:rsidRPr="00480941">
              <w:rPr>
                <w:rFonts w:eastAsia="標楷體"/>
                <w:color w:val="000000" w:themeColor="text1"/>
                <w:sz w:val="24"/>
                <w:szCs w:val="24"/>
              </w:rPr>
              <w:t>from</w:t>
            </w:r>
            <w:r w:rsidRPr="00480941">
              <w:rPr>
                <w:rFonts w:eastAsia="標楷體"/>
                <w:color w:val="000000" w:themeColor="text1"/>
                <w:sz w:val="24"/>
                <w:szCs w:val="24"/>
              </w:rPr>
              <w:t xml:space="preserve"> 1 pm to 2 pm on every Tuesday and Friday at </w:t>
            </w:r>
            <w:r w:rsidR="004C4BB7" w:rsidRPr="00480941">
              <w:rPr>
                <w:rFonts w:eastAsia="標楷體"/>
                <w:color w:val="000000" w:themeColor="text1"/>
                <w:sz w:val="24"/>
                <w:szCs w:val="24"/>
              </w:rPr>
              <w:t>1F</w:t>
            </w:r>
            <w:r w:rsidRPr="00480941">
              <w:rPr>
                <w:rFonts w:eastAsia="標楷體"/>
                <w:color w:val="000000" w:themeColor="text1"/>
                <w:sz w:val="24"/>
                <w:szCs w:val="24"/>
              </w:rPr>
              <w:t xml:space="preserve"> of administration building.</w:t>
            </w:r>
          </w:p>
          <w:p w14:paraId="3A2AC21F" w14:textId="77777777" w:rsidR="00CD33DD" w:rsidRPr="00480941" w:rsidRDefault="00CD33DD" w:rsidP="00A1638A">
            <w:pPr>
              <w:spacing w:line="280" w:lineRule="exact"/>
              <w:rPr>
                <w:rFonts w:eastAsia="標楷體"/>
                <w:color w:val="000000" w:themeColor="text1"/>
              </w:rPr>
            </w:pPr>
          </w:p>
          <w:p w14:paraId="1565EBEB" w14:textId="77777777" w:rsidR="00CD33DD" w:rsidRPr="00480941" w:rsidRDefault="00CD33DD" w:rsidP="00A1638A">
            <w:pPr>
              <w:spacing w:line="280" w:lineRule="exact"/>
              <w:rPr>
                <w:rFonts w:eastAsia="標楷體"/>
                <w:color w:val="000000" w:themeColor="text1"/>
              </w:rPr>
            </w:pPr>
          </w:p>
          <w:p w14:paraId="021842E2" w14:textId="77777777" w:rsidR="00CD33DD" w:rsidRPr="00480941" w:rsidRDefault="00CD33DD" w:rsidP="00A1638A">
            <w:pPr>
              <w:spacing w:line="280" w:lineRule="exact"/>
              <w:rPr>
                <w:rFonts w:eastAsia="標楷體"/>
                <w:color w:val="000000" w:themeColor="text1"/>
              </w:rPr>
            </w:pPr>
          </w:p>
          <w:p w14:paraId="77CA8787" w14:textId="77777777" w:rsidR="00CD33DD" w:rsidRPr="00480941" w:rsidRDefault="00CD33DD" w:rsidP="00A1638A">
            <w:pPr>
              <w:spacing w:line="280" w:lineRule="exact"/>
              <w:rPr>
                <w:rFonts w:eastAsia="標楷體"/>
                <w:color w:val="000000" w:themeColor="text1"/>
              </w:rPr>
            </w:pPr>
          </w:p>
          <w:p w14:paraId="2FBE456D" w14:textId="77777777" w:rsidR="00CD33DD" w:rsidRPr="00480941" w:rsidRDefault="00CD33DD" w:rsidP="00A1638A">
            <w:pPr>
              <w:spacing w:line="280" w:lineRule="exact"/>
              <w:rPr>
                <w:rFonts w:eastAsia="標楷體"/>
                <w:color w:val="000000" w:themeColor="text1"/>
              </w:rPr>
            </w:pPr>
          </w:p>
          <w:p w14:paraId="4E22C6ED" w14:textId="77777777" w:rsidR="00CD33DD" w:rsidRPr="00480941" w:rsidRDefault="00CD33DD" w:rsidP="00A1638A">
            <w:pPr>
              <w:spacing w:line="280" w:lineRule="exact"/>
              <w:rPr>
                <w:rFonts w:eastAsia="標楷體"/>
                <w:color w:val="000000" w:themeColor="text1"/>
              </w:rPr>
            </w:pPr>
          </w:p>
          <w:p w14:paraId="27363E87" w14:textId="77777777" w:rsidR="00CD33DD" w:rsidRPr="00480941" w:rsidRDefault="00CD33DD" w:rsidP="00A1638A">
            <w:pPr>
              <w:spacing w:line="280" w:lineRule="exact"/>
              <w:rPr>
                <w:rFonts w:eastAsia="標楷體"/>
                <w:color w:val="000000" w:themeColor="text1"/>
              </w:rPr>
            </w:pPr>
          </w:p>
          <w:p w14:paraId="67097F02" w14:textId="77777777" w:rsidR="00CD33DD" w:rsidRPr="00480941" w:rsidRDefault="00CD33DD" w:rsidP="00A1638A">
            <w:pPr>
              <w:spacing w:line="280" w:lineRule="exact"/>
              <w:rPr>
                <w:rFonts w:eastAsia="標楷體"/>
                <w:color w:val="000000" w:themeColor="text1"/>
              </w:rPr>
            </w:pPr>
          </w:p>
          <w:p w14:paraId="725A51E1" w14:textId="77777777" w:rsidR="00CD33DD" w:rsidRPr="00480941" w:rsidRDefault="00CD33DD" w:rsidP="00A1638A">
            <w:pPr>
              <w:spacing w:line="280" w:lineRule="exact"/>
              <w:rPr>
                <w:rFonts w:eastAsia="標楷體"/>
                <w:color w:val="000000" w:themeColor="text1"/>
              </w:rPr>
            </w:pPr>
          </w:p>
          <w:p w14:paraId="0E0422FF" w14:textId="77777777" w:rsidR="00CD33DD" w:rsidRPr="00480941" w:rsidRDefault="00CD33DD" w:rsidP="00A1638A">
            <w:pPr>
              <w:spacing w:line="280" w:lineRule="exact"/>
              <w:rPr>
                <w:rFonts w:eastAsia="標楷體"/>
                <w:color w:val="000000" w:themeColor="text1"/>
              </w:rPr>
            </w:pPr>
          </w:p>
          <w:p w14:paraId="4FBF46A9" w14:textId="77777777" w:rsidR="00CD33DD" w:rsidRPr="00480941" w:rsidRDefault="00CD33DD" w:rsidP="00A1638A">
            <w:pPr>
              <w:spacing w:line="280" w:lineRule="exact"/>
              <w:rPr>
                <w:rFonts w:eastAsia="標楷體"/>
                <w:color w:val="000000" w:themeColor="text1"/>
              </w:rPr>
            </w:pPr>
          </w:p>
        </w:tc>
      </w:tr>
    </w:tbl>
    <w:p w14:paraId="4229DF23" w14:textId="77777777" w:rsidR="00CD33DD" w:rsidRPr="00B47BF2" w:rsidRDefault="00CD33DD" w:rsidP="008C6601">
      <w:pPr>
        <w:snapToGrid w:val="0"/>
        <w:spacing w:before="120"/>
        <w:ind w:left="221" w:hanging="221"/>
        <w:jc w:val="both"/>
        <w:rPr>
          <w:rFonts w:eastAsia="標楷體"/>
        </w:rPr>
      </w:pPr>
      <w:r w:rsidRPr="00B47BF2">
        <w:rPr>
          <w:rFonts w:eastAsia="標楷體"/>
          <w:color w:val="000000"/>
          <w:sz w:val="22"/>
        </w:rPr>
        <w:t>本校依個人資料保護法第</w:t>
      </w:r>
      <w:r w:rsidRPr="00B47BF2">
        <w:rPr>
          <w:rFonts w:eastAsia="標楷體"/>
          <w:color w:val="000000"/>
          <w:sz w:val="22"/>
        </w:rPr>
        <w:t>8</w:t>
      </w:r>
      <w:r w:rsidRPr="00B47BF2">
        <w:rPr>
          <w:rFonts w:eastAsia="標楷體"/>
          <w:color w:val="000000"/>
          <w:sz w:val="22"/>
        </w:rPr>
        <w:t>條規定，於蒐集您的個人資料時告知下列事項：</w:t>
      </w:r>
    </w:p>
    <w:p w14:paraId="505A81A8" w14:textId="3D4868B6" w:rsidR="00A02033" w:rsidRPr="00480941" w:rsidRDefault="00A02033" w:rsidP="00CD33DD">
      <w:pPr>
        <w:snapToGrid w:val="0"/>
        <w:jc w:val="both"/>
        <w:rPr>
          <w:rFonts w:eastAsia="標楷體"/>
          <w:color w:val="000000" w:themeColor="text1"/>
          <w:sz w:val="22"/>
        </w:rPr>
      </w:pPr>
      <w:r w:rsidRPr="00480941">
        <w:rPr>
          <w:rFonts w:eastAsia="標楷體"/>
          <w:color w:val="000000" w:themeColor="text1"/>
          <w:sz w:val="22"/>
        </w:rPr>
        <w:t>According to Article 8 of Personal Data Protection Act (hereinafter “the Act”), Chaoyang University of Technology (hereinafter “CYUT”) notify you of the following when collecting your personal data:</w:t>
      </w:r>
    </w:p>
    <w:p w14:paraId="5C049C90" w14:textId="1AA1E853" w:rsidR="00CD33DD" w:rsidRPr="00B47BF2" w:rsidRDefault="00CD33DD" w:rsidP="00CD33DD">
      <w:pPr>
        <w:snapToGrid w:val="0"/>
        <w:jc w:val="both"/>
        <w:rPr>
          <w:rFonts w:eastAsia="標楷體"/>
        </w:rPr>
      </w:pPr>
      <w:r w:rsidRPr="00B47BF2">
        <w:rPr>
          <w:rFonts w:eastAsia="標楷體"/>
          <w:color w:val="000000"/>
          <w:sz w:val="22"/>
        </w:rPr>
        <w:t>朝陽科技大學為交付款項之目的</w:t>
      </w:r>
      <w:r w:rsidRPr="00B47BF2">
        <w:rPr>
          <w:rFonts w:eastAsia="標楷體"/>
          <w:color w:val="000000"/>
          <w:sz w:val="22"/>
        </w:rPr>
        <w:t>(</w:t>
      </w:r>
      <w:r w:rsidRPr="00B47BF2">
        <w:rPr>
          <w:rFonts w:eastAsia="標楷體"/>
          <w:color w:val="000000"/>
          <w:sz w:val="22"/>
        </w:rPr>
        <w:t>項目代號</w:t>
      </w:r>
      <w:r w:rsidRPr="00B47BF2">
        <w:rPr>
          <w:rFonts w:eastAsia="標楷體"/>
          <w:color w:val="000000"/>
          <w:sz w:val="22"/>
        </w:rPr>
        <w:t>:129</w:t>
      </w:r>
      <w:r w:rsidRPr="00B47BF2">
        <w:rPr>
          <w:rFonts w:eastAsia="標楷體"/>
          <w:color w:val="000000"/>
          <w:sz w:val="22"/>
        </w:rPr>
        <w:t>會計與相關服務</w:t>
      </w:r>
      <w:r w:rsidRPr="00B47BF2">
        <w:rPr>
          <w:rFonts w:eastAsia="標楷體"/>
          <w:color w:val="000000"/>
          <w:sz w:val="22"/>
        </w:rPr>
        <w:t>)</w:t>
      </w:r>
      <w:r w:rsidRPr="00B47BF2">
        <w:rPr>
          <w:rFonts w:eastAsia="標楷體"/>
          <w:color w:val="000000"/>
          <w:sz w:val="22"/>
        </w:rPr>
        <w:t>，須蒐集您個人的姓名、金融機構帳戶之號碼等個人資料</w:t>
      </w:r>
      <w:r w:rsidRPr="00B47BF2">
        <w:rPr>
          <w:rFonts w:eastAsia="標楷體"/>
          <w:color w:val="000000"/>
          <w:sz w:val="22"/>
        </w:rPr>
        <w:t>(</w:t>
      </w:r>
      <w:r w:rsidRPr="00B47BF2">
        <w:rPr>
          <w:rFonts w:eastAsia="標楷體"/>
          <w:color w:val="000000"/>
          <w:sz w:val="22"/>
        </w:rPr>
        <w:t>識別類</w:t>
      </w:r>
      <w:r w:rsidRPr="00B47BF2">
        <w:rPr>
          <w:rFonts w:eastAsia="標楷體"/>
          <w:color w:val="000000"/>
          <w:sz w:val="22"/>
        </w:rPr>
        <w:t>:C001</w:t>
      </w:r>
      <w:r w:rsidRPr="00B47BF2">
        <w:rPr>
          <w:rFonts w:eastAsia="標楷體"/>
          <w:color w:val="000000"/>
          <w:sz w:val="22"/>
        </w:rPr>
        <w:t>辨識個人者、</w:t>
      </w:r>
      <w:r w:rsidRPr="00B47BF2">
        <w:rPr>
          <w:rFonts w:eastAsia="標楷體"/>
          <w:color w:val="000000"/>
          <w:sz w:val="22"/>
        </w:rPr>
        <w:t>C002</w:t>
      </w:r>
      <w:r w:rsidRPr="00B47BF2">
        <w:rPr>
          <w:rFonts w:eastAsia="標楷體"/>
          <w:color w:val="000000"/>
          <w:sz w:val="22"/>
        </w:rPr>
        <w:t>識別財務者</w:t>
      </w:r>
      <w:r w:rsidRPr="00B47BF2">
        <w:rPr>
          <w:rFonts w:eastAsia="標楷體"/>
          <w:color w:val="000000"/>
          <w:sz w:val="22"/>
        </w:rPr>
        <w:t>)</w:t>
      </w:r>
      <w:r w:rsidRPr="00B47BF2">
        <w:rPr>
          <w:rFonts w:eastAsia="標楷體"/>
          <w:color w:val="000000"/>
          <w:sz w:val="22"/>
        </w:rPr>
        <w:t>，以在雙方合作關係存續期間及地區內進行匯款作業，如有欄位未填寫，則可能對匯款有所影響。如欲更改個人資料或行使其他個人資料保護法第</w:t>
      </w:r>
      <w:r w:rsidRPr="00B47BF2">
        <w:rPr>
          <w:rFonts w:eastAsia="標楷體"/>
          <w:color w:val="000000"/>
          <w:sz w:val="22"/>
        </w:rPr>
        <w:t>3</w:t>
      </w:r>
      <w:r w:rsidRPr="00B47BF2">
        <w:rPr>
          <w:rFonts w:eastAsia="標楷體"/>
          <w:color w:val="000000"/>
          <w:sz w:val="22"/>
        </w:rPr>
        <w:t>條的當事人權利，請洽本校出納組分機</w:t>
      </w:r>
      <w:r w:rsidRPr="00B47BF2">
        <w:rPr>
          <w:rFonts w:eastAsia="標楷體"/>
          <w:color w:val="000000"/>
          <w:sz w:val="22"/>
        </w:rPr>
        <w:t>6061</w:t>
      </w:r>
      <w:r w:rsidRPr="00B47BF2">
        <w:rPr>
          <w:rFonts w:eastAsia="標楷體"/>
          <w:color w:val="000000"/>
          <w:sz w:val="22"/>
        </w:rPr>
        <w:t>。</w:t>
      </w:r>
    </w:p>
    <w:p w14:paraId="53DCA03C" w14:textId="24C5D9E3" w:rsidR="008C6601" w:rsidRPr="00480941" w:rsidRDefault="00CD33DD" w:rsidP="005D2BDE">
      <w:pPr>
        <w:pBdr>
          <w:top w:val="none" w:sz="0" w:space="0" w:color="auto"/>
          <w:left w:val="none" w:sz="0" w:space="0" w:color="auto"/>
          <w:bottom w:val="none" w:sz="0" w:space="0" w:color="auto"/>
          <w:right w:val="none" w:sz="0" w:space="0" w:color="auto"/>
        </w:pBdr>
        <w:jc w:val="both"/>
        <w:textAlignment w:val="auto"/>
        <w:rPr>
          <w:rFonts w:eastAsia="標楷體"/>
          <w:color w:val="000000" w:themeColor="text1"/>
          <w:sz w:val="22"/>
          <w:szCs w:val="22"/>
        </w:rPr>
      </w:pPr>
      <w:r w:rsidRPr="00480941">
        <w:rPr>
          <w:rFonts w:eastAsia="標楷體"/>
          <w:noProof/>
          <w:color w:val="000000" w:themeColor="text1"/>
        </w:rPr>
        <mc:AlternateContent>
          <mc:Choice Requires="wps">
            <w:drawing>
              <wp:anchor distT="0" distB="0" distL="0" distR="0" simplePos="0" relativeHeight="251675648" behindDoc="0" locked="0" layoutInCell="1" allowOverlap="1" wp14:anchorId="23B68A85" wp14:editId="2CECDC5F">
                <wp:simplePos x="0" y="0"/>
                <wp:positionH relativeFrom="column">
                  <wp:posOffset>-189865</wp:posOffset>
                </wp:positionH>
                <wp:positionV relativeFrom="paragraph">
                  <wp:posOffset>5172710</wp:posOffset>
                </wp:positionV>
                <wp:extent cx="6857365" cy="315595"/>
                <wp:effectExtent l="0" t="127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CDE04" w14:textId="77777777" w:rsidR="00A80907" w:rsidRDefault="00A80907" w:rsidP="00CD33D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8A85" id="Text Box 16" o:spid="_x0000_s1046" type="#_x0000_t202" style="position:absolute;left:0;text-align:left;margin-left:-14.95pt;margin-top:407.3pt;width:539.95pt;height:24.8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" stroked="f">
                <v:textbox inset="0,0,0,0">
                  <w:txbxContent>
                    <w:p w14:paraId="6C6CDE04" w14:textId="77777777" w:rsidR="00A80907" w:rsidRDefault="00A80907" w:rsidP="00CD33DD">
                      <w:pPr>
                        <w:jc w:val="center"/>
                      </w:pPr>
                    </w:p>
                  </w:txbxContent>
                </v:textbox>
              </v:shape>
            </w:pict>
          </mc:Fallback>
        </mc:AlternateContent>
      </w:r>
      <w:r w:rsidRPr="00480941">
        <w:rPr>
          <w:rFonts w:eastAsia="標楷體"/>
          <w:color w:val="000000" w:themeColor="text1"/>
          <w:sz w:val="22"/>
          <w:szCs w:val="22"/>
        </w:rPr>
        <w:t xml:space="preserve">For the purpose of </w:t>
      </w:r>
      <w:r w:rsidR="00A02033" w:rsidRPr="00480941">
        <w:rPr>
          <w:rFonts w:eastAsia="標楷體"/>
          <w:color w:val="000000" w:themeColor="text1"/>
          <w:sz w:val="22"/>
          <w:szCs w:val="22"/>
        </w:rPr>
        <w:t xml:space="preserve">transferring </w:t>
      </w:r>
      <w:r w:rsidRPr="00480941">
        <w:rPr>
          <w:rFonts w:eastAsia="標楷體"/>
          <w:color w:val="000000" w:themeColor="text1"/>
          <w:sz w:val="22"/>
          <w:szCs w:val="22"/>
        </w:rPr>
        <w:t>payment (Code</w:t>
      </w:r>
      <w:r w:rsidR="00A02033" w:rsidRPr="00480941">
        <w:rPr>
          <w:rFonts w:eastAsia="標楷體"/>
          <w:color w:val="000000" w:themeColor="text1"/>
          <w:sz w:val="22"/>
          <w:szCs w:val="22"/>
        </w:rPr>
        <w:t xml:space="preserve">: </w:t>
      </w:r>
      <w:r w:rsidRPr="00480941">
        <w:rPr>
          <w:rFonts w:eastAsia="標楷體"/>
          <w:color w:val="000000" w:themeColor="text1"/>
          <w:sz w:val="22"/>
          <w:szCs w:val="22"/>
        </w:rPr>
        <w:t>129</w:t>
      </w:r>
      <w:r w:rsidR="00A02033" w:rsidRPr="00480941">
        <w:rPr>
          <w:rFonts w:eastAsia="標楷體"/>
          <w:color w:val="000000" w:themeColor="text1"/>
          <w:sz w:val="22"/>
          <w:szCs w:val="22"/>
        </w:rPr>
        <w:t xml:space="preserve"> </w:t>
      </w:r>
      <w:r w:rsidRPr="00480941">
        <w:rPr>
          <w:rFonts w:eastAsia="標楷體"/>
          <w:color w:val="000000" w:themeColor="text1"/>
          <w:sz w:val="22"/>
          <w:szCs w:val="22"/>
        </w:rPr>
        <w:t xml:space="preserve">Accounting and related services), CYUT should collect your personal </w:t>
      </w:r>
      <w:r w:rsidR="00A02033" w:rsidRPr="00480941">
        <w:rPr>
          <w:rFonts w:eastAsia="標楷體"/>
          <w:color w:val="000000" w:themeColor="text1"/>
          <w:sz w:val="22"/>
          <w:szCs w:val="22"/>
        </w:rPr>
        <w:t>data,</w:t>
      </w:r>
      <w:r w:rsidRPr="00480941">
        <w:rPr>
          <w:rFonts w:eastAsia="標楷體"/>
          <w:color w:val="000000" w:themeColor="text1"/>
          <w:sz w:val="22"/>
          <w:szCs w:val="22"/>
        </w:rPr>
        <w:t xml:space="preserve"> including your name </w:t>
      </w:r>
      <w:r w:rsidRPr="00480941">
        <w:rPr>
          <w:rFonts w:eastAsia="標楷體" w:hint="eastAsia"/>
          <w:color w:val="000000" w:themeColor="text1"/>
          <w:sz w:val="22"/>
          <w:szCs w:val="22"/>
        </w:rPr>
        <w:t>a</w:t>
      </w:r>
      <w:r w:rsidRPr="00480941">
        <w:rPr>
          <w:rFonts w:eastAsia="標楷體"/>
          <w:color w:val="000000" w:themeColor="text1"/>
          <w:sz w:val="22"/>
          <w:szCs w:val="22"/>
        </w:rPr>
        <w:t>nd bank account number (</w:t>
      </w:r>
      <w:r w:rsidR="00A02033" w:rsidRPr="00480941">
        <w:rPr>
          <w:rFonts w:eastAsia="標楷體"/>
          <w:color w:val="000000" w:themeColor="text1"/>
          <w:sz w:val="22"/>
          <w:szCs w:val="22"/>
        </w:rPr>
        <w:t>category: i</w:t>
      </w:r>
      <w:r w:rsidRPr="00480941">
        <w:rPr>
          <w:rFonts w:eastAsia="標楷體"/>
          <w:color w:val="000000" w:themeColor="text1"/>
          <w:sz w:val="22"/>
          <w:szCs w:val="22"/>
        </w:rPr>
        <w:t xml:space="preserve">dentification C001, </w:t>
      </w:r>
      <w:r w:rsidR="005D2BDE" w:rsidRPr="00480941">
        <w:rPr>
          <w:rFonts w:eastAsia="標楷體"/>
          <w:color w:val="000000" w:themeColor="text1"/>
          <w:sz w:val="22"/>
          <w:szCs w:val="22"/>
        </w:rPr>
        <w:t xml:space="preserve">identifying finance </w:t>
      </w:r>
      <w:r w:rsidRPr="00480941">
        <w:rPr>
          <w:rFonts w:eastAsia="標楷體"/>
          <w:color w:val="000000" w:themeColor="text1"/>
          <w:sz w:val="22"/>
          <w:szCs w:val="22"/>
        </w:rPr>
        <w:t xml:space="preserve">C002). </w:t>
      </w:r>
      <w:r w:rsidR="005D2BDE" w:rsidRPr="00480941">
        <w:rPr>
          <w:rFonts w:eastAsia="標楷體"/>
          <w:color w:val="000000" w:themeColor="text1"/>
          <w:sz w:val="22"/>
          <w:szCs w:val="22"/>
        </w:rPr>
        <w:t>This is required for conducting money transfers during the duration of our cooperation within the specified region. Failure to complete all fields may impact the transfer. If you wish to update your personal data or exercise other rights under Article 3 of the Act, please contact the Bursary Section at ext. 6061.</w:t>
      </w:r>
    </w:p>
    <w:p w14:paraId="0FDEF124" w14:textId="1A3F88F1" w:rsidR="000139BF" w:rsidRPr="00B47BF2" w:rsidRDefault="00415F2A" w:rsidP="00415F2A">
      <w:pPr>
        <w:pStyle w:val="a0"/>
        <w:pageBreakBefore/>
        <w:jc w:val="center"/>
        <w:rPr>
          <w:rFonts w:eastAsia="標楷體"/>
        </w:rPr>
      </w:pPr>
      <w:r w:rsidRPr="000139BF">
        <w:rPr>
          <w:b/>
          <w:noProof/>
          <w:sz w:val="28"/>
          <w:szCs w:val="28"/>
        </w:rPr>
        <w:lastRenderedPageBreak/>
        <mc:AlternateContent>
          <mc:Choice Requires="wps">
            <w:drawing>
              <wp:anchor distT="0" distB="0" distL="114300" distR="114300" simplePos="0" relativeHeight="251724800" behindDoc="1" locked="0" layoutInCell="1" allowOverlap="1" wp14:anchorId="0BBF5D2F" wp14:editId="55388E97">
                <wp:simplePos x="0" y="0"/>
                <wp:positionH relativeFrom="margin">
                  <wp:posOffset>5824855</wp:posOffset>
                </wp:positionH>
                <wp:positionV relativeFrom="paragraph">
                  <wp:posOffset>-11578</wp:posOffset>
                </wp:positionV>
                <wp:extent cx="885590" cy="438150"/>
                <wp:effectExtent l="19050" t="19050" r="28575" b="28575"/>
                <wp:wrapNone/>
                <wp:docPr id="9" name="矩形: 圓角 9"/>
                <wp:cNvGraphicFramePr/>
                <a:graphic xmlns:a="http://schemas.openxmlformats.org/drawingml/2006/main">
                  <a:graphicData uri="http://schemas.microsoft.com/office/word/2010/wordprocessingShape">
                    <wps:wsp>
                      <wps:cNvSpPr/>
                      <wps:spPr>
                        <a:xfrm>
                          <a:off x="0" y="0"/>
                          <a:ext cx="88559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2EA0C" w14:textId="5CA6D2C4"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1</w:t>
                            </w:r>
                            <w:r>
                              <w:rPr>
                                <w:rFonts w:ascii="微軟正黑體" w:eastAsia="微軟正黑體" w:hAnsi="微軟正黑體"/>
                                <w:b/>
                                <w:bCs/>
                                <w:color w:val="FF0000"/>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F5D2F" id="矩形: 圓角 9" o:spid="_x0000_s1047" style="position:absolute;left:0;text-align:left;margin-left:458.65pt;margin-top:-.9pt;width:69.75pt;height:34.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" filled="f" strokecolor="#0070c0" strokeweight="3pt">
                <v:stroke joinstyle="miter"/>
                <v:textbox>
                  <w:txbxContent>
                    <w:p w14:paraId="7C12EA0C" w14:textId="5CA6D2C4"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1</w:t>
                      </w:r>
                      <w:r>
                        <w:rPr>
                          <w:rFonts w:ascii="微軟正黑體" w:eastAsia="微軟正黑體" w:hAnsi="微軟正黑體"/>
                          <w:b/>
                          <w:bCs/>
                          <w:color w:val="FF0000"/>
                          <w:sz w:val="28"/>
                          <w:szCs w:val="28"/>
                        </w:rPr>
                        <w:t>0</w:t>
                      </w:r>
                    </w:p>
                  </w:txbxContent>
                </v:textbox>
                <w10:wrap anchorx="margin"/>
              </v:roundrect>
            </w:pict>
          </mc:Fallback>
        </mc:AlternateContent>
      </w:r>
      <w:r w:rsidR="000139BF" w:rsidRPr="00B47BF2">
        <w:rPr>
          <w:rFonts w:eastAsia="標楷體"/>
          <w:b/>
          <w:bCs/>
          <w:sz w:val="40"/>
        </w:rPr>
        <w:t>朝陽科技大學</w:t>
      </w:r>
      <w:r w:rsidR="000139BF" w:rsidRPr="00B47BF2">
        <w:rPr>
          <w:rFonts w:eastAsia="標楷體"/>
          <w:b/>
          <w:bCs/>
          <w:sz w:val="40"/>
        </w:rPr>
        <w:t>(</w:t>
      </w:r>
      <w:r>
        <w:rPr>
          <w:rFonts w:eastAsia="標楷體"/>
          <w:b/>
          <w:bCs/>
          <w:sz w:val="40"/>
        </w:rPr>
        <w:t xml:space="preserve">   </w:t>
      </w:r>
      <w:r w:rsidR="000139BF" w:rsidRPr="00B47BF2">
        <w:rPr>
          <w:rFonts w:eastAsia="標楷體"/>
          <w:b/>
          <w:bCs/>
          <w:sz w:val="40"/>
        </w:rPr>
        <w:t>)</w:t>
      </w:r>
      <w:r w:rsidR="000139BF" w:rsidRPr="00B47BF2">
        <w:rPr>
          <w:rFonts w:eastAsia="標楷體"/>
          <w:b/>
          <w:bCs/>
          <w:sz w:val="40"/>
        </w:rPr>
        <w:t>學年度汽機車停車證申請表</w:t>
      </w:r>
    </w:p>
    <w:p w14:paraId="7BFB05F1" w14:textId="1C77A6FB" w:rsidR="008C37CC" w:rsidRDefault="000139BF" w:rsidP="005742D6">
      <w:pPr>
        <w:pStyle w:val="a0"/>
        <w:spacing w:line="320" w:lineRule="exact"/>
        <w:jc w:val="center"/>
        <w:rPr>
          <w:rFonts w:eastAsia="標楷體"/>
        </w:rPr>
      </w:pPr>
      <w:r w:rsidRPr="008C37CC">
        <w:rPr>
          <w:rFonts w:eastAsia="標楷體"/>
          <w:b/>
          <w:bCs/>
          <w:sz w:val="36"/>
          <w:szCs w:val="36"/>
        </w:rPr>
        <w:t>Parking Permit Application Form</w:t>
      </w:r>
      <w:r w:rsidRPr="00B47BF2">
        <w:rPr>
          <w:rFonts w:eastAsia="標楷體"/>
        </w:rPr>
        <w:t xml:space="preserve">                                      </w:t>
      </w:r>
    </w:p>
    <w:p w14:paraId="7C8DB225" w14:textId="027C7757" w:rsidR="000139BF" w:rsidRPr="00B47BF2" w:rsidRDefault="000139BF" w:rsidP="00CE1465">
      <w:pPr>
        <w:pStyle w:val="a0"/>
        <w:jc w:val="right"/>
        <w:rPr>
          <w:rFonts w:eastAsia="標楷體"/>
        </w:rPr>
      </w:pPr>
      <w:r w:rsidRPr="00893BCB">
        <w:rPr>
          <w:rFonts w:eastAsia="標楷體"/>
        </w:rPr>
        <w:t>申請日</w:t>
      </w:r>
      <w:r w:rsidRPr="00B47BF2">
        <w:rPr>
          <w:rFonts w:eastAsia="標楷體"/>
        </w:rPr>
        <w:t>期：</w:t>
      </w:r>
      <w:r w:rsidRPr="00B47BF2">
        <w:rPr>
          <w:rFonts w:eastAsia="標楷體"/>
        </w:rPr>
        <w:t xml:space="preserve">      </w:t>
      </w:r>
      <w:r w:rsidRPr="00B47BF2">
        <w:rPr>
          <w:rFonts w:eastAsia="標楷體"/>
        </w:rPr>
        <w:t>年</w:t>
      </w:r>
      <w:r w:rsidRPr="00B47BF2">
        <w:rPr>
          <w:rFonts w:eastAsia="標楷體"/>
        </w:rPr>
        <w:t xml:space="preserve">    </w:t>
      </w:r>
      <w:r w:rsidRPr="00B47BF2">
        <w:rPr>
          <w:rFonts w:eastAsia="標楷體"/>
        </w:rPr>
        <w:t>月</w:t>
      </w:r>
      <w:r w:rsidRPr="00B47BF2">
        <w:rPr>
          <w:rFonts w:eastAsia="標楷體"/>
        </w:rPr>
        <w:t xml:space="preserve">    </w:t>
      </w:r>
      <w:r w:rsidRPr="00B47BF2">
        <w:rPr>
          <w:rFonts w:eastAsia="標楷體"/>
        </w:rPr>
        <w:t>日</w:t>
      </w:r>
    </w:p>
    <w:p w14:paraId="62F8241C" w14:textId="77777777" w:rsidR="000139BF" w:rsidRPr="00B47BF2" w:rsidRDefault="000139BF" w:rsidP="000139BF">
      <w:pPr>
        <w:pStyle w:val="a0"/>
        <w:kinsoku w:val="0"/>
        <w:jc w:val="right"/>
        <w:rPr>
          <w:rFonts w:eastAsia="標楷體"/>
        </w:rPr>
      </w:pPr>
      <w:r w:rsidRPr="00B47BF2">
        <w:rPr>
          <w:rFonts w:eastAsia="標楷體"/>
        </w:rPr>
        <w:t>Date of Application: YYYY/MM/DD</w:t>
      </w: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1"/>
        <w:gridCol w:w="1577"/>
        <w:gridCol w:w="1710"/>
        <w:gridCol w:w="260"/>
        <w:gridCol w:w="1450"/>
        <w:gridCol w:w="1245"/>
        <w:gridCol w:w="2696"/>
      </w:tblGrid>
      <w:tr w:rsidR="00630585" w:rsidRPr="006D6BD8" w14:paraId="6418D856" w14:textId="77777777" w:rsidTr="00D35C51">
        <w:trPr>
          <w:cantSplit/>
          <w:trHeight w:val="553"/>
          <w:jc w:val="center"/>
        </w:trPr>
        <w:tc>
          <w:tcPr>
            <w:tcW w:w="1841" w:type="dxa"/>
            <w:shd w:val="clear" w:color="auto" w:fill="D9D9D9"/>
            <w:vAlign w:val="center"/>
          </w:tcPr>
          <w:p w14:paraId="5107FCCD" w14:textId="77777777" w:rsidR="00630585" w:rsidRPr="00EE577A" w:rsidRDefault="00630585" w:rsidP="00F0752E">
            <w:pPr>
              <w:spacing w:line="280" w:lineRule="exact"/>
              <w:jc w:val="center"/>
              <w:rPr>
                <w:rFonts w:eastAsia="標楷體"/>
                <w:sz w:val="28"/>
                <w:szCs w:val="28"/>
              </w:rPr>
            </w:pPr>
            <w:r w:rsidRPr="00EE577A">
              <w:rPr>
                <w:rFonts w:eastAsia="標楷體"/>
                <w:sz w:val="28"/>
                <w:szCs w:val="28"/>
              </w:rPr>
              <w:t>姓名</w:t>
            </w:r>
            <w:r w:rsidRPr="00EE577A">
              <w:rPr>
                <w:rFonts w:eastAsia="標楷體"/>
              </w:rPr>
              <w:t>Name</w:t>
            </w:r>
          </w:p>
        </w:tc>
        <w:tc>
          <w:tcPr>
            <w:tcW w:w="3547" w:type="dxa"/>
            <w:gridSpan w:val="3"/>
            <w:vAlign w:val="center"/>
          </w:tcPr>
          <w:p w14:paraId="3A7A1579" w14:textId="77777777" w:rsidR="00630585" w:rsidRPr="00EE577A" w:rsidRDefault="00630585" w:rsidP="00F0752E">
            <w:pPr>
              <w:jc w:val="center"/>
              <w:rPr>
                <w:rFonts w:eastAsia="標楷體"/>
                <w:b/>
                <w:bCs/>
                <w:sz w:val="28"/>
                <w:szCs w:val="28"/>
              </w:rPr>
            </w:pPr>
          </w:p>
        </w:tc>
        <w:tc>
          <w:tcPr>
            <w:tcW w:w="2695" w:type="dxa"/>
            <w:gridSpan w:val="2"/>
            <w:shd w:val="clear" w:color="auto" w:fill="D9D9D9"/>
            <w:vAlign w:val="center"/>
          </w:tcPr>
          <w:p w14:paraId="789683FE" w14:textId="5E5B6278" w:rsidR="00630585" w:rsidRPr="00EE577A" w:rsidRDefault="00630585" w:rsidP="00F0752E">
            <w:pPr>
              <w:snapToGrid w:val="0"/>
              <w:spacing w:line="240" w:lineRule="exact"/>
              <w:jc w:val="center"/>
              <w:rPr>
                <w:rFonts w:eastAsia="標楷體"/>
              </w:rPr>
            </w:pPr>
            <w:r w:rsidRPr="00EE577A">
              <w:rPr>
                <w:rFonts w:eastAsia="標楷體"/>
                <w:sz w:val="28"/>
                <w:szCs w:val="28"/>
              </w:rPr>
              <w:t>人事代碼</w:t>
            </w:r>
            <w:r w:rsidRPr="00EE577A">
              <w:rPr>
                <w:rFonts w:eastAsia="標楷體"/>
              </w:rPr>
              <w:t>Employee No.</w:t>
            </w:r>
          </w:p>
          <w:p w14:paraId="41529A97" w14:textId="77777777" w:rsidR="00630585" w:rsidRPr="00EE577A" w:rsidRDefault="00630585" w:rsidP="00F0752E">
            <w:pPr>
              <w:spacing w:line="240" w:lineRule="exact"/>
              <w:jc w:val="center"/>
              <w:rPr>
                <w:rFonts w:eastAsia="標楷體"/>
                <w:sz w:val="28"/>
                <w:szCs w:val="28"/>
              </w:rPr>
            </w:pPr>
            <w:r w:rsidRPr="00EE577A">
              <w:rPr>
                <w:rFonts w:eastAsia="標楷體"/>
              </w:rPr>
              <w:t>(CYUT Faculty/Staff only)</w:t>
            </w:r>
          </w:p>
        </w:tc>
        <w:tc>
          <w:tcPr>
            <w:tcW w:w="2696" w:type="dxa"/>
            <w:vAlign w:val="center"/>
          </w:tcPr>
          <w:p w14:paraId="19015B50" w14:textId="77777777" w:rsidR="00630585" w:rsidRPr="0068793C" w:rsidRDefault="00630585" w:rsidP="00F0752E">
            <w:pPr>
              <w:jc w:val="center"/>
              <w:rPr>
                <w:rFonts w:eastAsia="標楷體"/>
                <w:b/>
                <w:bCs/>
                <w:sz w:val="28"/>
                <w:szCs w:val="28"/>
              </w:rPr>
            </w:pPr>
          </w:p>
        </w:tc>
      </w:tr>
      <w:tr w:rsidR="00630585" w:rsidRPr="006D6BD8" w14:paraId="2C644FD9" w14:textId="77777777" w:rsidTr="00D35C51">
        <w:trPr>
          <w:cantSplit/>
          <w:trHeight w:val="547"/>
          <w:jc w:val="center"/>
        </w:trPr>
        <w:tc>
          <w:tcPr>
            <w:tcW w:w="1841" w:type="dxa"/>
            <w:shd w:val="clear" w:color="auto" w:fill="D9D9D9"/>
            <w:vAlign w:val="center"/>
          </w:tcPr>
          <w:p w14:paraId="28305800" w14:textId="77777777" w:rsidR="00630585" w:rsidRPr="00EE577A" w:rsidRDefault="00630585" w:rsidP="00F0752E">
            <w:pPr>
              <w:spacing w:line="280" w:lineRule="exact"/>
              <w:jc w:val="center"/>
              <w:rPr>
                <w:rFonts w:eastAsia="標楷體"/>
                <w:sz w:val="28"/>
                <w:szCs w:val="28"/>
              </w:rPr>
            </w:pPr>
            <w:r w:rsidRPr="00EE577A">
              <w:rPr>
                <w:rFonts w:eastAsia="標楷體"/>
                <w:sz w:val="28"/>
                <w:szCs w:val="28"/>
              </w:rPr>
              <w:t>單位</w:t>
            </w:r>
            <w:r w:rsidRPr="00EE577A">
              <w:rPr>
                <w:rFonts w:eastAsia="標楷體"/>
              </w:rPr>
              <w:t>Unit</w:t>
            </w:r>
          </w:p>
        </w:tc>
        <w:tc>
          <w:tcPr>
            <w:tcW w:w="3547" w:type="dxa"/>
            <w:gridSpan w:val="3"/>
            <w:vAlign w:val="center"/>
          </w:tcPr>
          <w:p w14:paraId="61ACBC08" w14:textId="77777777" w:rsidR="00630585" w:rsidRPr="0068793C" w:rsidRDefault="00630585" w:rsidP="00F0752E">
            <w:pPr>
              <w:spacing w:line="280" w:lineRule="exact"/>
              <w:ind w:left="85"/>
              <w:jc w:val="center"/>
              <w:rPr>
                <w:rFonts w:eastAsia="標楷體"/>
                <w:b/>
                <w:bCs/>
                <w:sz w:val="28"/>
                <w:szCs w:val="28"/>
              </w:rPr>
            </w:pPr>
          </w:p>
        </w:tc>
        <w:tc>
          <w:tcPr>
            <w:tcW w:w="2695" w:type="dxa"/>
            <w:gridSpan w:val="2"/>
            <w:shd w:val="clear" w:color="auto" w:fill="D9D9D9"/>
            <w:vAlign w:val="center"/>
          </w:tcPr>
          <w:p w14:paraId="3AB67C69" w14:textId="77777777" w:rsidR="00630585" w:rsidRPr="00EE577A" w:rsidRDefault="00630585" w:rsidP="00F0752E">
            <w:pPr>
              <w:snapToGrid w:val="0"/>
              <w:spacing w:line="280" w:lineRule="exact"/>
              <w:jc w:val="center"/>
              <w:rPr>
                <w:rFonts w:eastAsia="標楷體"/>
                <w:sz w:val="28"/>
                <w:szCs w:val="28"/>
              </w:rPr>
            </w:pPr>
            <w:r w:rsidRPr="00EE577A">
              <w:rPr>
                <w:rFonts w:eastAsia="標楷體"/>
                <w:sz w:val="28"/>
                <w:szCs w:val="28"/>
              </w:rPr>
              <w:t>身份證字號</w:t>
            </w:r>
            <w:r w:rsidRPr="00EE577A">
              <w:rPr>
                <w:rFonts w:eastAsia="標楷體"/>
                <w:spacing w:val="-14"/>
              </w:rPr>
              <w:t>（校外人士）</w:t>
            </w:r>
          </w:p>
          <w:p w14:paraId="05CFAB81" w14:textId="77777777" w:rsidR="00630585" w:rsidRPr="00EE577A" w:rsidRDefault="00630585" w:rsidP="00F0752E">
            <w:pPr>
              <w:spacing w:line="280" w:lineRule="exact"/>
              <w:jc w:val="center"/>
              <w:rPr>
                <w:rFonts w:eastAsia="標楷體"/>
                <w:sz w:val="28"/>
                <w:szCs w:val="28"/>
              </w:rPr>
            </w:pPr>
            <w:r w:rsidRPr="00EE577A">
              <w:rPr>
                <w:rFonts w:eastAsia="標楷體"/>
              </w:rPr>
              <w:t>ID No./ARC No.</w:t>
            </w:r>
          </w:p>
        </w:tc>
        <w:tc>
          <w:tcPr>
            <w:tcW w:w="2696" w:type="dxa"/>
            <w:vAlign w:val="center"/>
          </w:tcPr>
          <w:p w14:paraId="0AF321CC" w14:textId="77777777" w:rsidR="00630585" w:rsidRPr="0068793C" w:rsidRDefault="00630585" w:rsidP="00F0752E">
            <w:pPr>
              <w:spacing w:line="280" w:lineRule="exact"/>
              <w:jc w:val="center"/>
              <w:rPr>
                <w:rFonts w:eastAsia="標楷體"/>
                <w:b/>
                <w:bCs/>
                <w:sz w:val="28"/>
                <w:szCs w:val="28"/>
              </w:rPr>
            </w:pPr>
          </w:p>
        </w:tc>
      </w:tr>
      <w:tr w:rsidR="00630585" w:rsidRPr="006D6BD8" w14:paraId="258F5D0C" w14:textId="77777777" w:rsidTr="00630585">
        <w:trPr>
          <w:cantSplit/>
          <w:trHeight w:val="307"/>
          <w:jc w:val="center"/>
        </w:trPr>
        <w:tc>
          <w:tcPr>
            <w:tcW w:w="1841" w:type="dxa"/>
            <w:shd w:val="clear" w:color="auto" w:fill="D9D9D9"/>
            <w:vAlign w:val="center"/>
          </w:tcPr>
          <w:p w14:paraId="1F580F47" w14:textId="77777777" w:rsidR="00630585" w:rsidRPr="00EE577A" w:rsidRDefault="00630585" w:rsidP="00F0752E">
            <w:pPr>
              <w:spacing w:line="280" w:lineRule="exact"/>
              <w:jc w:val="center"/>
              <w:rPr>
                <w:rFonts w:eastAsia="標楷體"/>
                <w:sz w:val="28"/>
                <w:szCs w:val="28"/>
              </w:rPr>
            </w:pPr>
            <w:r w:rsidRPr="00EE577A">
              <w:rPr>
                <w:rFonts w:eastAsia="標楷體"/>
                <w:sz w:val="28"/>
                <w:szCs w:val="28"/>
              </w:rPr>
              <w:t>職稱</w:t>
            </w:r>
            <w:r w:rsidRPr="00EE577A">
              <w:rPr>
                <w:rFonts w:eastAsia="標楷體"/>
              </w:rPr>
              <w:t>Position</w:t>
            </w:r>
          </w:p>
        </w:tc>
        <w:tc>
          <w:tcPr>
            <w:tcW w:w="8938" w:type="dxa"/>
            <w:gridSpan w:val="6"/>
            <w:tcBorders>
              <w:right w:val="single" w:sz="6" w:space="0" w:color="000000"/>
            </w:tcBorders>
            <w:vAlign w:val="center"/>
          </w:tcPr>
          <w:p w14:paraId="30FE444F" w14:textId="09276A58" w:rsidR="00630585" w:rsidRDefault="00630585" w:rsidP="00630585">
            <w:pPr>
              <w:pStyle w:val="cjk"/>
              <w:spacing w:before="0" w:beforeAutospacing="0" w:after="0" w:line="280" w:lineRule="exact"/>
              <w:ind w:left="45"/>
              <w:jc w:val="both"/>
            </w:pPr>
            <w:r>
              <w:rPr>
                <w:rFonts w:hint="eastAsia"/>
              </w:rPr>
              <w:t>■</w:t>
            </w:r>
            <w:r w:rsidRPr="00623FDC">
              <w:rPr>
                <w:rFonts w:ascii="標楷體" w:eastAsia="標楷體" w:hAnsi="標楷體" w:hint="eastAsia"/>
              </w:rPr>
              <w:t>專任教職員</w:t>
            </w:r>
            <w:r w:rsidRPr="00623FDC">
              <w:rPr>
                <w:rFonts w:ascii="標楷體" w:eastAsia="標楷體" w:hAnsi="標楷體" w:cs="Times New Roman" w:hint="eastAsia"/>
              </w:rPr>
              <w:t xml:space="preserve">Faculty/Staff </w:t>
            </w:r>
          </w:p>
        </w:tc>
      </w:tr>
      <w:tr w:rsidR="00630585" w:rsidRPr="006D6BD8" w14:paraId="49CECC11" w14:textId="77777777" w:rsidTr="00630585">
        <w:trPr>
          <w:cantSplit/>
          <w:trHeight w:val="737"/>
          <w:jc w:val="center"/>
        </w:trPr>
        <w:tc>
          <w:tcPr>
            <w:tcW w:w="1841" w:type="dxa"/>
            <w:shd w:val="clear" w:color="auto" w:fill="D9D9D9"/>
            <w:vAlign w:val="center"/>
          </w:tcPr>
          <w:p w14:paraId="2FBDAB6F" w14:textId="77777777" w:rsidR="00630585" w:rsidRPr="00EE577A" w:rsidRDefault="00630585" w:rsidP="00F0752E">
            <w:pPr>
              <w:spacing w:line="280" w:lineRule="exact"/>
              <w:jc w:val="center"/>
              <w:rPr>
                <w:rFonts w:eastAsia="標楷體"/>
                <w:sz w:val="28"/>
                <w:szCs w:val="28"/>
              </w:rPr>
            </w:pPr>
            <w:r w:rsidRPr="00EE577A">
              <w:rPr>
                <w:rFonts w:eastAsia="標楷體"/>
                <w:sz w:val="28"/>
                <w:szCs w:val="28"/>
              </w:rPr>
              <w:t>車輛種類</w:t>
            </w:r>
            <w:r>
              <w:rPr>
                <w:rFonts w:eastAsia="標楷體"/>
                <w:sz w:val="28"/>
                <w:szCs w:val="28"/>
              </w:rPr>
              <w:br/>
            </w:r>
            <w:r w:rsidRPr="00EE577A">
              <w:rPr>
                <w:rFonts w:eastAsia="標楷體"/>
              </w:rPr>
              <w:t>Transportation</w:t>
            </w:r>
          </w:p>
        </w:tc>
        <w:tc>
          <w:tcPr>
            <w:tcW w:w="3547" w:type="dxa"/>
            <w:gridSpan w:val="3"/>
            <w:vAlign w:val="center"/>
          </w:tcPr>
          <w:p w14:paraId="1A667C85" w14:textId="77777777" w:rsidR="00630585" w:rsidRDefault="00630585" w:rsidP="00F0752E">
            <w:pPr>
              <w:spacing w:line="360" w:lineRule="exact"/>
              <w:ind w:left="74"/>
              <w:jc w:val="both"/>
              <w:rPr>
                <w:rFonts w:eastAsia="標楷體"/>
                <w:sz w:val="28"/>
                <w:szCs w:val="28"/>
              </w:rPr>
            </w:pPr>
            <w:r w:rsidRPr="0068793C">
              <w:rPr>
                <w:rFonts w:hint="eastAsia"/>
                <w:sz w:val="28"/>
                <w:szCs w:val="28"/>
              </w:rPr>
              <w:t>□</w:t>
            </w:r>
            <w:r w:rsidRPr="0068793C">
              <w:rPr>
                <w:rFonts w:eastAsia="標楷體"/>
                <w:sz w:val="28"/>
                <w:szCs w:val="28"/>
              </w:rPr>
              <w:t>汽車</w:t>
            </w:r>
            <w:r w:rsidRPr="0068793C">
              <w:rPr>
                <w:rFonts w:eastAsia="標楷體"/>
                <w:sz w:val="28"/>
                <w:szCs w:val="28"/>
              </w:rPr>
              <w:t>Automobile</w:t>
            </w:r>
            <w:r>
              <w:rPr>
                <w:rFonts w:eastAsia="標楷體"/>
                <w:sz w:val="28"/>
                <w:szCs w:val="28"/>
              </w:rPr>
              <w:tab/>
            </w:r>
          </w:p>
          <w:p w14:paraId="68C3C0D2" w14:textId="77777777" w:rsidR="00630585" w:rsidRDefault="00630585" w:rsidP="00F0752E">
            <w:pPr>
              <w:spacing w:line="360" w:lineRule="exact"/>
              <w:ind w:left="74"/>
              <w:jc w:val="both"/>
              <w:rPr>
                <w:rFonts w:eastAsia="標楷體"/>
                <w:sz w:val="28"/>
                <w:szCs w:val="28"/>
              </w:rPr>
            </w:pPr>
            <w:r w:rsidRPr="0068793C">
              <w:rPr>
                <w:rFonts w:eastAsia="標楷體" w:hint="eastAsia"/>
                <w:sz w:val="28"/>
                <w:szCs w:val="28"/>
              </w:rPr>
              <w:t>□</w:t>
            </w:r>
            <w:r w:rsidRPr="0068793C">
              <w:rPr>
                <w:rFonts w:eastAsia="標楷體"/>
                <w:sz w:val="28"/>
                <w:szCs w:val="28"/>
              </w:rPr>
              <w:t>機車</w:t>
            </w:r>
            <w:r w:rsidRPr="0068793C">
              <w:rPr>
                <w:rFonts w:eastAsia="標楷體"/>
                <w:sz w:val="28"/>
                <w:szCs w:val="28"/>
              </w:rPr>
              <w:t>Motorcycle</w:t>
            </w:r>
          </w:p>
        </w:tc>
        <w:tc>
          <w:tcPr>
            <w:tcW w:w="2695" w:type="dxa"/>
            <w:gridSpan w:val="2"/>
            <w:shd w:val="clear" w:color="auto" w:fill="D9D9D9"/>
            <w:vAlign w:val="center"/>
          </w:tcPr>
          <w:p w14:paraId="38C93592" w14:textId="77777777" w:rsidR="00630585" w:rsidRPr="0068793C" w:rsidRDefault="00630585" w:rsidP="00F0752E">
            <w:pPr>
              <w:spacing w:line="320" w:lineRule="exact"/>
              <w:jc w:val="center"/>
              <w:rPr>
                <w:rFonts w:eastAsia="標楷體"/>
                <w:sz w:val="28"/>
                <w:szCs w:val="28"/>
              </w:rPr>
            </w:pPr>
            <w:r w:rsidRPr="00EE577A">
              <w:rPr>
                <w:rFonts w:eastAsia="標楷體"/>
                <w:sz w:val="28"/>
                <w:szCs w:val="28"/>
              </w:rPr>
              <w:t>牌照號碼</w:t>
            </w:r>
            <w:r>
              <w:rPr>
                <w:rFonts w:eastAsia="標楷體"/>
                <w:sz w:val="28"/>
                <w:szCs w:val="28"/>
              </w:rPr>
              <w:br/>
            </w:r>
            <w:r w:rsidRPr="00EE577A">
              <w:rPr>
                <w:rFonts w:eastAsia="標楷體"/>
              </w:rPr>
              <w:t>License plate No.</w:t>
            </w:r>
          </w:p>
        </w:tc>
        <w:tc>
          <w:tcPr>
            <w:tcW w:w="2696" w:type="dxa"/>
            <w:vAlign w:val="center"/>
          </w:tcPr>
          <w:p w14:paraId="1A18F07E" w14:textId="77777777" w:rsidR="00630585" w:rsidRPr="00914D74" w:rsidRDefault="00630585" w:rsidP="00F0752E">
            <w:pPr>
              <w:ind w:left="71"/>
              <w:jc w:val="center"/>
              <w:rPr>
                <w:rFonts w:eastAsia="標楷體"/>
                <w:sz w:val="28"/>
                <w:szCs w:val="28"/>
              </w:rPr>
            </w:pPr>
          </w:p>
        </w:tc>
      </w:tr>
      <w:tr w:rsidR="00630585" w:rsidRPr="006D6BD8" w14:paraId="0E95502D" w14:textId="77777777" w:rsidTr="00630585">
        <w:trPr>
          <w:cantSplit/>
          <w:trHeight w:val="353"/>
          <w:jc w:val="center"/>
        </w:trPr>
        <w:tc>
          <w:tcPr>
            <w:tcW w:w="10779" w:type="dxa"/>
            <w:gridSpan w:val="7"/>
            <w:tcBorders>
              <w:right w:val="single" w:sz="4" w:space="0" w:color="auto"/>
            </w:tcBorders>
            <w:vAlign w:val="center"/>
          </w:tcPr>
          <w:p w14:paraId="1D778E28" w14:textId="515E731B" w:rsidR="00630585" w:rsidRPr="00ED094F" w:rsidRDefault="00630585" w:rsidP="00D35C51">
            <w:pPr>
              <w:spacing w:line="320" w:lineRule="exact"/>
              <w:jc w:val="both"/>
              <w:rPr>
                <w:rFonts w:ascii="標楷體" w:eastAsia="標楷體" w:hAnsi="標楷體"/>
                <w:color w:val="0000FF"/>
                <w:sz w:val="24"/>
                <w:szCs w:val="24"/>
              </w:rPr>
            </w:pPr>
            <w:r>
              <w:rPr>
                <w:rFonts w:hint="eastAsia"/>
              </w:rPr>
              <w:t>■</w:t>
            </w:r>
            <w:r w:rsidRPr="0068793C">
              <w:rPr>
                <w:rFonts w:eastAsia="標楷體"/>
                <w:sz w:val="28"/>
                <w:szCs w:val="28"/>
              </w:rPr>
              <w:t>新發</w:t>
            </w:r>
            <w:r w:rsidRPr="0068793C">
              <w:rPr>
                <w:rFonts w:eastAsia="標楷體"/>
                <w:sz w:val="28"/>
                <w:szCs w:val="28"/>
              </w:rPr>
              <w:t>First issue</w:t>
            </w:r>
            <w:r>
              <w:rPr>
                <w:rFonts w:eastAsia="標楷體"/>
                <w:sz w:val="28"/>
                <w:szCs w:val="28"/>
              </w:rPr>
              <w:t xml:space="preserve"> </w:t>
            </w:r>
            <w:r w:rsidRPr="00ED094F">
              <w:rPr>
                <w:rFonts w:ascii="標楷體" w:eastAsia="標楷體" w:hAnsi="標楷體" w:hint="eastAsia"/>
                <w:color w:val="0000FF"/>
                <w:sz w:val="24"/>
                <w:szCs w:val="24"/>
              </w:rPr>
              <w:t>(補充</w:t>
            </w:r>
            <w:r w:rsidR="00ED094F" w:rsidRPr="00D35C51">
              <w:rPr>
                <w:rFonts w:ascii="標楷體" w:eastAsia="標楷體" w:hAnsi="標楷體" w:hint="eastAsia"/>
                <w:color w:val="0000FF"/>
                <w:sz w:val="24"/>
                <w:szCs w:val="24"/>
                <w:shd w:val="pct15" w:color="auto" w:fill="FFFFFF"/>
              </w:rPr>
              <w:t>免填</w:t>
            </w:r>
            <w:r w:rsidR="00ED094F">
              <w:rPr>
                <w:rFonts w:ascii="標楷體" w:eastAsia="標楷體" w:hAnsi="標楷體" w:hint="eastAsia"/>
                <w:color w:val="0000FF"/>
                <w:sz w:val="24"/>
                <w:szCs w:val="24"/>
              </w:rPr>
              <w:t>說明</w:t>
            </w:r>
            <w:r w:rsidRPr="00ED094F">
              <w:rPr>
                <w:rFonts w:ascii="標楷體" w:eastAsia="標楷體" w:hAnsi="標楷體" w:hint="eastAsia"/>
                <w:color w:val="0000FF"/>
                <w:sz w:val="24"/>
                <w:szCs w:val="24"/>
                <w:lang w:eastAsia="zh-HK"/>
              </w:rPr>
              <w:t>：</w:t>
            </w:r>
            <w:r w:rsidR="00ED094F">
              <w:rPr>
                <w:rFonts w:ascii="標楷體" w:eastAsia="標楷體" w:hAnsi="標楷體" w:hint="eastAsia"/>
                <w:color w:val="0000FF"/>
                <w:sz w:val="24"/>
                <w:szCs w:val="24"/>
              </w:rPr>
              <w:t>年度</w:t>
            </w:r>
            <w:r w:rsidRPr="00ED094F">
              <w:rPr>
                <w:rFonts w:ascii="標楷體" w:eastAsia="標楷體" w:hAnsi="標楷體" w:hint="eastAsia"/>
                <w:color w:val="0000FF"/>
                <w:sz w:val="24"/>
                <w:szCs w:val="24"/>
              </w:rPr>
              <w:t>8/1起聘</w:t>
            </w:r>
            <w:r w:rsidR="00D35C51">
              <w:rPr>
                <w:rFonts w:ascii="標楷體" w:eastAsia="標楷體" w:hAnsi="標楷體" w:hint="eastAsia"/>
                <w:color w:val="0000FF"/>
                <w:sz w:val="24"/>
                <w:szCs w:val="24"/>
              </w:rPr>
              <w:t>者，</w:t>
            </w:r>
            <w:r w:rsidR="0047264A" w:rsidRPr="00ED094F">
              <w:rPr>
                <w:rFonts w:ascii="標楷體" w:eastAsia="標楷體" w:hAnsi="標楷體" w:hint="eastAsia"/>
                <w:color w:val="0000FF"/>
                <w:sz w:val="24"/>
                <w:szCs w:val="24"/>
              </w:rPr>
              <w:t>得</w:t>
            </w:r>
            <w:r w:rsidR="00ED094F" w:rsidRPr="00ED094F">
              <w:rPr>
                <w:rFonts w:ascii="標楷體" w:eastAsia="標楷體" w:hAnsi="標楷體" w:hint="eastAsia"/>
                <w:color w:val="0000FF"/>
                <w:sz w:val="24"/>
                <w:szCs w:val="24"/>
              </w:rPr>
              <w:t>於</w:t>
            </w:r>
            <w:r w:rsidR="00D35C51">
              <w:rPr>
                <w:rFonts w:ascii="標楷體" w:eastAsia="標楷體" w:hAnsi="標楷體" w:hint="eastAsia"/>
                <w:color w:val="0000FF"/>
                <w:sz w:val="24"/>
                <w:szCs w:val="24"/>
              </w:rPr>
              <w:t>資訊</w:t>
            </w:r>
            <w:r w:rsidR="00D35C51" w:rsidRPr="00ED094F">
              <w:rPr>
                <w:rFonts w:ascii="標楷體" w:eastAsia="標楷體" w:hAnsi="標楷體" w:hint="eastAsia"/>
                <w:color w:val="0000FF"/>
                <w:sz w:val="24"/>
                <w:szCs w:val="24"/>
              </w:rPr>
              <w:t>系統</w:t>
            </w:r>
            <w:r w:rsidR="00D35C51">
              <w:rPr>
                <w:rFonts w:ascii="標楷體" w:eastAsia="標楷體" w:hAnsi="標楷體" w:hint="eastAsia"/>
                <w:color w:val="0000FF"/>
                <w:sz w:val="24"/>
                <w:szCs w:val="24"/>
              </w:rPr>
              <w:t>開放期間</w:t>
            </w:r>
            <w:r w:rsidR="00ED094F" w:rsidRPr="00ED094F">
              <w:rPr>
                <w:rFonts w:ascii="標楷體" w:eastAsia="標楷體" w:hAnsi="標楷體" w:hint="eastAsia"/>
                <w:color w:val="0000FF"/>
                <w:sz w:val="24"/>
                <w:szCs w:val="24"/>
              </w:rPr>
              <w:t>8/1-8/15</w:t>
            </w:r>
            <w:r w:rsidR="005742D6" w:rsidRPr="00ED094F">
              <w:rPr>
                <w:rFonts w:ascii="標楷體" w:eastAsia="標楷體" w:hAnsi="標楷體" w:hint="eastAsia"/>
                <w:color w:val="0000FF"/>
                <w:sz w:val="24"/>
                <w:szCs w:val="24"/>
              </w:rPr>
              <w:t>逕自登錄</w:t>
            </w:r>
            <w:r w:rsidR="00D35C51">
              <w:rPr>
                <w:rFonts w:ascii="標楷體" w:eastAsia="標楷體" w:hAnsi="標楷體" w:hint="eastAsia"/>
                <w:color w:val="0000FF"/>
                <w:sz w:val="24"/>
                <w:szCs w:val="24"/>
              </w:rPr>
              <w:t>，若非</w:t>
            </w:r>
            <w:r w:rsidR="001B4BB9">
              <w:rPr>
                <w:rFonts w:ascii="標楷體" w:eastAsia="標楷體" w:hAnsi="標楷體" w:hint="eastAsia"/>
                <w:color w:val="0000FF"/>
                <w:sz w:val="24"/>
                <w:szCs w:val="24"/>
              </w:rPr>
              <w:t>開放</w:t>
            </w:r>
            <w:r w:rsidR="00D35C51">
              <w:rPr>
                <w:rFonts w:ascii="標楷體" w:eastAsia="標楷體" w:hAnsi="標楷體" w:hint="eastAsia"/>
                <w:color w:val="0000FF"/>
                <w:sz w:val="24"/>
                <w:szCs w:val="24"/>
              </w:rPr>
              <w:t>時段者，則仍請填列本申請表</w:t>
            </w:r>
            <w:r w:rsidR="005742D6" w:rsidRPr="00ED094F">
              <w:rPr>
                <w:rFonts w:ascii="標楷體" w:eastAsia="標楷體" w:hAnsi="標楷體" w:hint="eastAsia"/>
                <w:color w:val="0000FF"/>
                <w:sz w:val="24"/>
                <w:szCs w:val="24"/>
              </w:rPr>
              <w:t>。)</w:t>
            </w:r>
          </w:p>
        </w:tc>
      </w:tr>
      <w:tr w:rsidR="00630585" w:rsidRPr="006D6BD8" w14:paraId="02A7D4A8" w14:textId="77777777" w:rsidTr="00630585">
        <w:trPr>
          <w:cantSplit/>
          <w:trHeight w:val="1095"/>
          <w:jc w:val="center"/>
        </w:trPr>
        <w:tc>
          <w:tcPr>
            <w:tcW w:w="10779" w:type="dxa"/>
            <w:gridSpan w:val="7"/>
            <w:tcBorders>
              <w:left w:val="single" w:sz="4" w:space="0" w:color="auto"/>
              <w:right w:val="single" w:sz="4" w:space="0" w:color="auto"/>
            </w:tcBorders>
            <w:vAlign w:val="center"/>
          </w:tcPr>
          <w:p w14:paraId="1131984E" w14:textId="77777777" w:rsidR="00630585" w:rsidRPr="00C76F08" w:rsidRDefault="00630585" w:rsidP="00F0752E">
            <w:pPr>
              <w:spacing w:line="220" w:lineRule="exact"/>
              <w:ind w:left="29" w:right="91"/>
              <w:jc w:val="both"/>
              <w:rPr>
                <w:rFonts w:eastAsia="標楷體"/>
                <w:szCs w:val="26"/>
              </w:rPr>
            </w:pPr>
            <w:r w:rsidRPr="00C76F08">
              <w:rPr>
                <w:rFonts w:eastAsia="標楷體" w:hint="eastAsia"/>
                <w:szCs w:val="26"/>
              </w:rPr>
              <w:t>本校為蒐集新進人員個人基本資料，依個人資料保護法第</w:t>
            </w:r>
            <w:r w:rsidRPr="00C76F08">
              <w:rPr>
                <w:rFonts w:eastAsia="標楷體" w:hint="eastAsia"/>
                <w:szCs w:val="26"/>
              </w:rPr>
              <w:t>8</w:t>
            </w:r>
            <w:r w:rsidRPr="00C76F08">
              <w:rPr>
                <w:rFonts w:eastAsia="標楷體" w:hint="eastAsia"/>
                <w:szCs w:val="26"/>
              </w:rPr>
              <w:t>條規定向您告知下列事項：</w:t>
            </w:r>
          </w:p>
          <w:p w14:paraId="36ACA687" w14:textId="77777777" w:rsidR="00630585" w:rsidRPr="00C76F08" w:rsidRDefault="00630585" w:rsidP="00F0752E">
            <w:pPr>
              <w:spacing w:line="220" w:lineRule="exact"/>
              <w:ind w:left="29" w:right="91"/>
              <w:jc w:val="both"/>
              <w:rPr>
                <w:rFonts w:eastAsia="標楷體"/>
                <w:szCs w:val="26"/>
              </w:rPr>
            </w:pPr>
            <w:r w:rsidRPr="00C76F08">
              <w:rPr>
                <w:rFonts w:eastAsia="標楷體" w:hint="eastAsia"/>
                <w:szCs w:val="26"/>
              </w:rPr>
              <w:t>According to Article 8 of Personal Data Protection Act (hereinafter</w:t>
            </w:r>
            <w:r w:rsidRPr="00C76F08">
              <w:rPr>
                <w:rFonts w:eastAsia="標楷體" w:hint="eastAsia"/>
                <w:szCs w:val="26"/>
              </w:rPr>
              <w:t>“</w:t>
            </w:r>
            <w:r w:rsidRPr="00C76F08">
              <w:rPr>
                <w:rFonts w:eastAsia="標楷體" w:hint="eastAsia"/>
                <w:szCs w:val="26"/>
              </w:rPr>
              <w:t>the Act</w:t>
            </w:r>
            <w:r w:rsidRPr="00C76F08">
              <w:rPr>
                <w:rFonts w:eastAsia="標楷體" w:hint="eastAsia"/>
                <w:szCs w:val="26"/>
              </w:rPr>
              <w:t>”</w:t>
            </w:r>
            <w:r w:rsidRPr="00C76F08">
              <w:rPr>
                <w:rFonts w:eastAsia="標楷體" w:hint="eastAsia"/>
                <w:szCs w:val="26"/>
              </w:rPr>
              <w:t xml:space="preserve">), Chaoyang University of Technology (hereinafter </w:t>
            </w:r>
            <w:r w:rsidRPr="00C76F08">
              <w:rPr>
                <w:rFonts w:eastAsia="標楷體" w:hint="eastAsia"/>
                <w:szCs w:val="26"/>
              </w:rPr>
              <w:t>“</w:t>
            </w:r>
            <w:r w:rsidRPr="00C76F08">
              <w:rPr>
                <w:rFonts w:eastAsia="標楷體" w:hint="eastAsia"/>
                <w:szCs w:val="26"/>
              </w:rPr>
              <w:t>CYUT</w:t>
            </w:r>
            <w:r w:rsidRPr="00C76F08">
              <w:rPr>
                <w:rFonts w:eastAsia="標楷體" w:hint="eastAsia"/>
                <w:szCs w:val="26"/>
              </w:rPr>
              <w:t>”</w:t>
            </w:r>
            <w:r w:rsidRPr="00C76F08">
              <w:rPr>
                <w:rFonts w:eastAsia="標楷體" w:hint="eastAsia"/>
                <w:szCs w:val="26"/>
              </w:rPr>
              <w:t>) notify you of the following statement and solicit your consent to use of your personal data by CYUT.</w:t>
            </w:r>
          </w:p>
          <w:p w14:paraId="187D59BE"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1</w:t>
            </w:r>
            <w:r w:rsidRPr="00C76F08">
              <w:rPr>
                <w:rFonts w:eastAsia="標楷體" w:hint="eastAsia"/>
                <w:szCs w:val="26"/>
              </w:rPr>
              <w:t>蒐集之目的：為核發「教職員</w:t>
            </w:r>
            <w:r w:rsidRPr="00C76F08">
              <w:rPr>
                <w:rFonts w:eastAsia="標楷體" w:hint="eastAsia"/>
                <w:szCs w:val="26"/>
              </w:rPr>
              <w:t>(</w:t>
            </w:r>
            <w:r w:rsidRPr="00C76F08">
              <w:rPr>
                <w:rFonts w:eastAsia="標楷體" w:hint="eastAsia"/>
                <w:szCs w:val="26"/>
              </w:rPr>
              <w:t>汽</w:t>
            </w:r>
            <w:r w:rsidRPr="00C76F08">
              <w:rPr>
                <w:rFonts w:eastAsia="標楷體" w:hint="eastAsia"/>
                <w:szCs w:val="26"/>
              </w:rPr>
              <w:t>)</w:t>
            </w:r>
            <w:r w:rsidRPr="00C76F08">
              <w:rPr>
                <w:rFonts w:eastAsia="標楷體" w:hint="eastAsia"/>
                <w:szCs w:val="26"/>
              </w:rPr>
              <w:t>機車停車證」。</w:t>
            </w:r>
            <w:r w:rsidRPr="00C76F08">
              <w:rPr>
                <w:rFonts w:eastAsia="標楷體" w:hint="eastAsia"/>
                <w:szCs w:val="26"/>
              </w:rPr>
              <w:t>Purpose of personal information collection:for the CYUT Parking Permit</w:t>
            </w:r>
          </w:p>
          <w:p w14:paraId="1BE8998E"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2.</w:t>
            </w:r>
            <w:r w:rsidRPr="00C76F08">
              <w:rPr>
                <w:rFonts w:eastAsia="標楷體" w:hint="eastAsia"/>
                <w:szCs w:val="26"/>
              </w:rPr>
              <w:t>蒐集個人資料之類別：識別類（</w:t>
            </w:r>
            <w:r w:rsidRPr="00C76F08">
              <w:rPr>
                <w:rFonts w:eastAsia="標楷體" w:hint="eastAsia"/>
                <w:szCs w:val="26"/>
              </w:rPr>
              <w:t>C001</w:t>
            </w:r>
            <w:r w:rsidRPr="00C76F08">
              <w:rPr>
                <w:rFonts w:eastAsia="標楷體" w:hint="eastAsia"/>
                <w:szCs w:val="26"/>
              </w:rPr>
              <w:t>）、執照或其他許可（</w:t>
            </w:r>
            <w:r w:rsidRPr="00C76F08">
              <w:rPr>
                <w:rFonts w:eastAsia="標楷體" w:hint="eastAsia"/>
                <w:szCs w:val="26"/>
              </w:rPr>
              <w:t>C039</w:t>
            </w:r>
            <w:r w:rsidRPr="00C76F08">
              <w:rPr>
                <w:rFonts w:eastAsia="標楷體" w:hint="eastAsia"/>
                <w:szCs w:val="26"/>
              </w:rPr>
              <w:t>）。</w:t>
            </w:r>
            <w:r w:rsidRPr="00C76F08">
              <w:rPr>
                <w:rFonts w:eastAsia="標楷體" w:hint="eastAsia"/>
                <w:szCs w:val="26"/>
              </w:rPr>
              <w:t>Personal information gathered: Personal information supplied includes identification (C001)</w:t>
            </w:r>
            <w:r w:rsidRPr="00C76F08">
              <w:rPr>
                <w:rFonts w:eastAsia="標楷體" w:hint="eastAsia"/>
                <w:szCs w:val="26"/>
              </w:rPr>
              <w:t>、</w:t>
            </w:r>
            <w:r w:rsidRPr="00C76F08">
              <w:rPr>
                <w:rFonts w:eastAsia="標楷體" w:hint="eastAsia"/>
                <w:szCs w:val="26"/>
              </w:rPr>
              <w:t>License or other permission</w:t>
            </w:r>
            <w:r w:rsidRPr="00C76F08">
              <w:rPr>
                <w:rFonts w:eastAsia="標楷體" w:hint="eastAsia"/>
                <w:szCs w:val="26"/>
              </w:rPr>
              <w:t>（</w:t>
            </w:r>
            <w:r w:rsidRPr="00C76F08">
              <w:rPr>
                <w:rFonts w:eastAsia="標楷體" w:hint="eastAsia"/>
                <w:szCs w:val="26"/>
              </w:rPr>
              <w:t>C039</w:t>
            </w:r>
            <w:r w:rsidRPr="00C76F08">
              <w:rPr>
                <w:rFonts w:eastAsia="標楷體" w:hint="eastAsia"/>
                <w:szCs w:val="26"/>
              </w:rPr>
              <w:t>）</w:t>
            </w:r>
            <w:r w:rsidRPr="00C76F08">
              <w:rPr>
                <w:rFonts w:eastAsia="標楷體" w:hint="eastAsia"/>
                <w:szCs w:val="26"/>
              </w:rPr>
              <w:t>.</w:t>
            </w:r>
          </w:p>
          <w:p w14:paraId="455793A9"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3.</w:t>
            </w:r>
            <w:r w:rsidRPr="00C76F08">
              <w:rPr>
                <w:rFonts w:eastAsia="標楷體" w:hint="eastAsia"/>
                <w:szCs w:val="26"/>
              </w:rPr>
              <w:t>個人資料利用之期間、對象及地區：本校將於校務地區進行必要之業務聯繫；利用期間至您離職為止。</w:t>
            </w:r>
          </w:p>
          <w:p w14:paraId="4BC88147" w14:textId="77777777" w:rsidR="00630585" w:rsidRPr="00C76F08" w:rsidRDefault="00630585" w:rsidP="00F0752E">
            <w:pPr>
              <w:spacing w:line="220" w:lineRule="exact"/>
              <w:ind w:left="211" w:right="91"/>
              <w:jc w:val="both"/>
              <w:rPr>
                <w:rFonts w:eastAsia="標楷體"/>
                <w:szCs w:val="26"/>
              </w:rPr>
            </w:pPr>
            <w:r w:rsidRPr="00C76F08">
              <w:rPr>
                <w:rFonts w:eastAsia="標楷體" w:hint="eastAsia"/>
                <w:szCs w:val="26"/>
              </w:rPr>
              <w:t>Utilizing period and region: Within Taiwan (including Penghu, Kinmen and Matsu, etc.), except the rules of the Act, CYUT may use the aforementioned information from now until CYUT operating existence.</w:t>
            </w:r>
          </w:p>
          <w:p w14:paraId="66145430"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4.</w:t>
            </w:r>
            <w:r w:rsidRPr="00C76F08">
              <w:rPr>
                <w:rFonts w:eastAsia="標楷體" w:hint="eastAsia"/>
                <w:szCs w:val="26"/>
              </w:rPr>
              <w:t>個人資料利用方式：本校利用您的資料進行各項聯繫與校內車輛管理。</w:t>
            </w:r>
          </w:p>
          <w:p w14:paraId="34EE95A5" w14:textId="77777777" w:rsidR="00630585" w:rsidRPr="00C76F08" w:rsidRDefault="00630585" w:rsidP="00F0752E">
            <w:pPr>
              <w:spacing w:line="220" w:lineRule="exact"/>
              <w:ind w:left="211" w:right="91"/>
              <w:jc w:val="both"/>
              <w:rPr>
                <w:rFonts w:eastAsia="標楷體"/>
                <w:szCs w:val="26"/>
              </w:rPr>
            </w:pPr>
            <w:r w:rsidRPr="00C76F08">
              <w:rPr>
                <w:rFonts w:eastAsia="標楷體" w:hint="eastAsia"/>
                <w:szCs w:val="26"/>
              </w:rPr>
              <w:t>Users and methods of personal information utilization:For the aforementioned purposes of collection, CYUT will use your personal information for contact and notification if necessary.</w:t>
            </w:r>
          </w:p>
          <w:p w14:paraId="3FEFBD79"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5.</w:t>
            </w:r>
            <w:r w:rsidRPr="00C76F08">
              <w:rPr>
                <w:rFonts w:eastAsia="標楷體" w:hint="eastAsia"/>
                <w:szCs w:val="26"/>
              </w:rPr>
              <w:t>個人資料之權利及權益：您得依個人資料保護法第</w:t>
            </w:r>
            <w:r w:rsidRPr="00C76F08">
              <w:rPr>
                <w:rFonts w:eastAsia="標楷體" w:hint="eastAsia"/>
                <w:szCs w:val="26"/>
              </w:rPr>
              <w:t>3</w:t>
            </w:r>
            <w:r w:rsidRPr="00C76F08">
              <w:rPr>
                <w:rFonts w:eastAsia="標楷體" w:hint="eastAsia"/>
                <w:szCs w:val="26"/>
              </w:rPr>
              <w:t>條，就您的個人資料行使請求查閱、補充、更正，及停止蒐集、處理、利用及請求刪除等權利，行使方式請洽本校游曉文</w:t>
            </w:r>
            <w:r w:rsidRPr="00C76F08">
              <w:rPr>
                <w:rFonts w:eastAsia="標楷體" w:hint="eastAsia"/>
                <w:szCs w:val="26"/>
              </w:rPr>
              <w:t>(04-23323000 ext.6012)</w:t>
            </w:r>
            <w:r w:rsidRPr="00C76F08">
              <w:rPr>
                <w:rFonts w:eastAsia="標楷體" w:hint="eastAsia"/>
                <w:szCs w:val="26"/>
              </w:rPr>
              <w:t>。</w:t>
            </w:r>
          </w:p>
          <w:p w14:paraId="6B449F53" w14:textId="77777777" w:rsidR="00630585" w:rsidRPr="00C76F08" w:rsidRDefault="00630585" w:rsidP="00F0752E">
            <w:pPr>
              <w:spacing w:line="220" w:lineRule="exact"/>
              <w:ind w:left="211" w:right="91"/>
              <w:jc w:val="both"/>
              <w:rPr>
                <w:rFonts w:eastAsia="標楷體"/>
                <w:szCs w:val="26"/>
              </w:rPr>
            </w:pPr>
            <w:r w:rsidRPr="00C76F08">
              <w:rPr>
                <w:rFonts w:eastAsia="標楷體" w:hint="eastAsia"/>
                <w:szCs w:val="26"/>
              </w:rPr>
              <w:t>You reserve the right under Article 3 of the Act to request to inquiry, request a review, request copies, request to supply as well as correct the personal information, and request to stop collecting, processing, utilizing your personal information, and request to delete your personal information. CYUT may reject your request if there are any other rules of the Act.For the mode of exercise, please contact the Office of Human Resources of CYUT (Tel: 04-23323000#6012)</w:t>
            </w:r>
          </w:p>
          <w:p w14:paraId="42A12139" w14:textId="77777777" w:rsidR="00630585" w:rsidRPr="00C76F08" w:rsidRDefault="00630585" w:rsidP="00F0752E">
            <w:pPr>
              <w:spacing w:line="220" w:lineRule="exact"/>
              <w:ind w:left="211" w:right="91" w:hanging="183"/>
              <w:jc w:val="both"/>
              <w:rPr>
                <w:rFonts w:eastAsia="標楷體"/>
                <w:szCs w:val="26"/>
              </w:rPr>
            </w:pPr>
            <w:r w:rsidRPr="00C76F08">
              <w:rPr>
                <w:rFonts w:eastAsia="標楷體" w:hint="eastAsia"/>
                <w:szCs w:val="26"/>
              </w:rPr>
              <w:t>6.</w:t>
            </w:r>
            <w:r w:rsidRPr="00C76F08">
              <w:rPr>
                <w:rFonts w:eastAsia="標楷體" w:hint="eastAsia"/>
                <w:szCs w:val="26"/>
              </w:rPr>
              <w:t>申請所需之個人資料個人資料，如有欄位未填寫，無法完成您的「教職員</w:t>
            </w:r>
            <w:r w:rsidRPr="00C76F08">
              <w:rPr>
                <w:rFonts w:eastAsia="標楷體" w:hint="eastAsia"/>
                <w:szCs w:val="26"/>
              </w:rPr>
              <w:t>(</w:t>
            </w:r>
            <w:r w:rsidRPr="00C76F08">
              <w:rPr>
                <w:rFonts w:eastAsia="標楷體" w:hint="eastAsia"/>
                <w:szCs w:val="26"/>
              </w:rPr>
              <w:t>汽</w:t>
            </w:r>
            <w:r w:rsidRPr="00C76F08">
              <w:rPr>
                <w:rFonts w:eastAsia="標楷體" w:hint="eastAsia"/>
                <w:szCs w:val="26"/>
              </w:rPr>
              <w:t>)</w:t>
            </w:r>
            <w:r w:rsidRPr="00C76F08">
              <w:rPr>
                <w:rFonts w:eastAsia="標楷體" w:hint="eastAsia"/>
                <w:szCs w:val="26"/>
              </w:rPr>
              <w:t>機車停車證」申請。</w:t>
            </w:r>
          </w:p>
          <w:p w14:paraId="3A845B1A" w14:textId="77777777" w:rsidR="00630585" w:rsidRPr="00C76F08" w:rsidRDefault="00630585" w:rsidP="00F0752E">
            <w:pPr>
              <w:spacing w:line="220" w:lineRule="exact"/>
              <w:ind w:left="211" w:right="91"/>
              <w:jc w:val="both"/>
              <w:rPr>
                <w:rFonts w:eastAsia="標楷體"/>
                <w:szCs w:val="26"/>
              </w:rPr>
            </w:pPr>
            <w:r w:rsidRPr="00C76F08">
              <w:rPr>
                <w:rFonts w:eastAsia="標楷體" w:hint="eastAsia"/>
                <w:szCs w:val="26"/>
              </w:rPr>
              <w:t>Please understand if you miss any information of the collection for your personal data, it may affect your relevant rights at CYUT. Thanks for your cooperation.</w:t>
            </w:r>
          </w:p>
        </w:tc>
      </w:tr>
      <w:tr w:rsidR="00630585" w:rsidRPr="006D6BD8" w14:paraId="071F0358" w14:textId="77777777" w:rsidTr="00630585">
        <w:trPr>
          <w:cantSplit/>
          <w:trHeight w:val="363"/>
          <w:jc w:val="center"/>
        </w:trPr>
        <w:tc>
          <w:tcPr>
            <w:tcW w:w="5128" w:type="dxa"/>
            <w:gridSpan w:val="3"/>
            <w:tcBorders>
              <w:left w:val="single" w:sz="4" w:space="0" w:color="auto"/>
              <w:right w:val="single" w:sz="4" w:space="0" w:color="auto"/>
            </w:tcBorders>
            <w:vAlign w:val="center"/>
          </w:tcPr>
          <w:p w14:paraId="7B95ED32" w14:textId="77777777" w:rsidR="00630585" w:rsidRPr="006D6BD8" w:rsidRDefault="00630585" w:rsidP="00F0752E">
            <w:pPr>
              <w:spacing w:line="0" w:lineRule="atLeast"/>
              <w:jc w:val="center"/>
              <w:rPr>
                <w:rFonts w:eastAsia="標楷體"/>
                <w:sz w:val="26"/>
                <w:szCs w:val="26"/>
              </w:rPr>
            </w:pPr>
            <w:r w:rsidRPr="006D6BD8">
              <w:rPr>
                <w:rFonts w:eastAsia="標楷體"/>
                <w:sz w:val="26"/>
                <w:szCs w:val="26"/>
              </w:rPr>
              <w:t>申請人</w:t>
            </w:r>
            <w:r w:rsidRPr="00913A86">
              <w:rPr>
                <w:rFonts w:eastAsia="標楷體"/>
                <w:sz w:val="26"/>
                <w:szCs w:val="26"/>
              </w:rPr>
              <w:t>Applicant</w:t>
            </w:r>
          </w:p>
        </w:tc>
        <w:tc>
          <w:tcPr>
            <w:tcW w:w="5651" w:type="dxa"/>
            <w:gridSpan w:val="4"/>
            <w:tcBorders>
              <w:left w:val="single" w:sz="4" w:space="0" w:color="auto"/>
              <w:right w:val="single" w:sz="4" w:space="0" w:color="auto"/>
            </w:tcBorders>
            <w:vAlign w:val="center"/>
          </w:tcPr>
          <w:p w14:paraId="41B991E6" w14:textId="77777777" w:rsidR="00630585" w:rsidRPr="006D6BD8" w:rsidRDefault="00630585" w:rsidP="00F0752E">
            <w:pPr>
              <w:spacing w:line="0" w:lineRule="atLeast"/>
              <w:jc w:val="center"/>
              <w:rPr>
                <w:rFonts w:eastAsia="標楷體"/>
                <w:sz w:val="26"/>
                <w:szCs w:val="26"/>
              </w:rPr>
            </w:pPr>
            <w:r w:rsidRPr="006D6BD8">
              <w:rPr>
                <w:rFonts w:eastAsia="標楷體"/>
                <w:sz w:val="26"/>
                <w:szCs w:val="26"/>
              </w:rPr>
              <w:t>申請單位主管</w:t>
            </w:r>
            <w:r w:rsidRPr="00913A86">
              <w:rPr>
                <w:rFonts w:eastAsia="標楷體"/>
                <w:sz w:val="26"/>
                <w:szCs w:val="26"/>
              </w:rPr>
              <w:t>Unit chief</w:t>
            </w:r>
          </w:p>
        </w:tc>
      </w:tr>
      <w:tr w:rsidR="00630585" w:rsidRPr="006D6BD8" w14:paraId="7372C8F4" w14:textId="77777777" w:rsidTr="00630585">
        <w:trPr>
          <w:cantSplit/>
          <w:trHeight w:val="680"/>
          <w:jc w:val="center"/>
        </w:trPr>
        <w:tc>
          <w:tcPr>
            <w:tcW w:w="5128" w:type="dxa"/>
            <w:gridSpan w:val="3"/>
            <w:tcBorders>
              <w:left w:val="single" w:sz="4" w:space="0" w:color="auto"/>
              <w:right w:val="single" w:sz="4" w:space="0" w:color="auto"/>
            </w:tcBorders>
            <w:vAlign w:val="center"/>
          </w:tcPr>
          <w:p w14:paraId="4BCFF1D4" w14:textId="77777777" w:rsidR="00630585" w:rsidRPr="006D6BD8" w:rsidRDefault="00630585" w:rsidP="00F0752E">
            <w:pPr>
              <w:spacing w:line="400" w:lineRule="exact"/>
              <w:jc w:val="center"/>
              <w:rPr>
                <w:rFonts w:eastAsia="標楷體"/>
                <w:sz w:val="26"/>
                <w:szCs w:val="26"/>
              </w:rPr>
            </w:pPr>
          </w:p>
        </w:tc>
        <w:tc>
          <w:tcPr>
            <w:tcW w:w="5651" w:type="dxa"/>
            <w:gridSpan w:val="4"/>
            <w:tcBorders>
              <w:left w:val="single" w:sz="4" w:space="0" w:color="auto"/>
              <w:right w:val="single" w:sz="4" w:space="0" w:color="auto"/>
            </w:tcBorders>
          </w:tcPr>
          <w:p w14:paraId="037D27F6" w14:textId="16E07C96" w:rsidR="00630585" w:rsidRPr="005742D6" w:rsidRDefault="00630585" w:rsidP="005742D6">
            <w:pPr>
              <w:spacing w:line="400" w:lineRule="exact"/>
              <w:jc w:val="center"/>
              <w:rPr>
                <w:rFonts w:ascii="標楷體" w:eastAsia="標楷體" w:hAnsi="標楷體"/>
                <w:sz w:val="26"/>
                <w:szCs w:val="26"/>
              </w:rPr>
            </w:pPr>
            <w:r w:rsidRPr="005742D6">
              <w:rPr>
                <w:rFonts w:ascii="標楷體" w:eastAsia="標楷體" w:hAnsi="標楷體" w:hint="eastAsia"/>
                <w:sz w:val="26"/>
                <w:szCs w:val="26"/>
              </w:rPr>
              <w:t>新進人員，依人事動態辦理，免核章。</w:t>
            </w:r>
          </w:p>
        </w:tc>
      </w:tr>
      <w:tr w:rsidR="00630585" w:rsidRPr="006D6BD8" w14:paraId="0BB1F29D" w14:textId="77777777" w:rsidTr="00630585">
        <w:trPr>
          <w:cantSplit/>
          <w:trHeight w:val="454"/>
          <w:jc w:val="center"/>
        </w:trPr>
        <w:tc>
          <w:tcPr>
            <w:tcW w:w="3418" w:type="dxa"/>
            <w:gridSpan w:val="2"/>
            <w:tcBorders>
              <w:left w:val="single" w:sz="4" w:space="0" w:color="auto"/>
              <w:bottom w:val="nil"/>
              <w:right w:val="single" w:sz="4" w:space="0" w:color="auto"/>
            </w:tcBorders>
            <w:vAlign w:val="center"/>
          </w:tcPr>
          <w:p w14:paraId="15942883" w14:textId="77777777" w:rsidR="00630585" w:rsidRPr="006D6BD8" w:rsidRDefault="00630585" w:rsidP="00F0752E">
            <w:pPr>
              <w:spacing w:line="320" w:lineRule="exact"/>
              <w:jc w:val="center"/>
              <w:rPr>
                <w:rFonts w:eastAsia="標楷體"/>
                <w:sz w:val="26"/>
                <w:szCs w:val="26"/>
              </w:rPr>
            </w:pPr>
            <w:r w:rsidRPr="006D6BD8">
              <w:rPr>
                <w:rFonts w:eastAsia="標楷體"/>
                <w:sz w:val="26"/>
                <w:szCs w:val="26"/>
              </w:rPr>
              <w:t>經辦人</w:t>
            </w:r>
            <w:r w:rsidRPr="00913A86">
              <w:rPr>
                <w:rFonts w:eastAsia="標楷體"/>
                <w:sz w:val="26"/>
                <w:szCs w:val="26"/>
              </w:rPr>
              <w:t>Case officer</w:t>
            </w:r>
          </w:p>
        </w:tc>
        <w:tc>
          <w:tcPr>
            <w:tcW w:w="3420" w:type="dxa"/>
            <w:gridSpan w:val="3"/>
            <w:tcBorders>
              <w:left w:val="single" w:sz="4" w:space="0" w:color="auto"/>
              <w:bottom w:val="single" w:sz="4" w:space="0" w:color="auto"/>
              <w:right w:val="single" w:sz="4" w:space="0" w:color="auto"/>
            </w:tcBorders>
            <w:vAlign w:val="center"/>
          </w:tcPr>
          <w:p w14:paraId="6FE2E468" w14:textId="77777777" w:rsidR="00630585" w:rsidRDefault="00630585" w:rsidP="00F0752E">
            <w:pPr>
              <w:spacing w:line="280" w:lineRule="exact"/>
              <w:jc w:val="center"/>
              <w:rPr>
                <w:rFonts w:eastAsia="標楷體"/>
                <w:sz w:val="26"/>
                <w:szCs w:val="26"/>
              </w:rPr>
            </w:pPr>
            <w:r w:rsidRPr="006D6BD8">
              <w:rPr>
                <w:rFonts w:eastAsia="標楷體"/>
                <w:sz w:val="26"/>
                <w:szCs w:val="26"/>
              </w:rPr>
              <w:t>事務組</w:t>
            </w:r>
            <w:r>
              <w:rPr>
                <w:rFonts w:eastAsia="標楷體"/>
                <w:sz w:val="26"/>
                <w:szCs w:val="26"/>
              </w:rPr>
              <w:t>主任</w:t>
            </w:r>
          </w:p>
          <w:p w14:paraId="6E615A2C" w14:textId="77777777" w:rsidR="00630585" w:rsidRPr="006D6BD8" w:rsidRDefault="00630585" w:rsidP="00F0752E">
            <w:pPr>
              <w:spacing w:line="280" w:lineRule="exact"/>
              <w:jc w:val="center"/>
              <w:rPr>
                <w:rFonts w:eastAsia="標楷體"/>
                <w:sz w:val="26"/>
                <w:szCs w:val="26"/>
              </w:rPr>
            </w:pPr>
            <w:r w:rsidRPr="00913A86">
              <w:rPr>
                <w:rFonts w:eastAsia="標楷體"/>
                <w:szCs w:val="26"/>
              </w:rPr>
              <w:t>Director of General Service Section</w:t>
            </w:r>
          </w:p>
        </w:tc>
        <w:tc>
          <w:tcPr>
            <w:tcW w:w="3941" w:type="dxa"/>
            <w:gridSpan w:val="2"/>
            <w:tcBorders>
              <w:left w:val="single" w:sz="4" w:space="0" w:color="auto"/>
              <w:bottom w:val="nil"/>
              <w:right w:val="single" w:sz="4" w:space="0" w:color="auto"/>
            </w:tcBorders>
            <w:vAlign w:val="center"/>
          </w:tcPr>
          <w:p w14:paraId="27CD3582" w14:textId="77777777" w:rsidR="00630585" w:rsidRDefault="00630585" w:rsidP="00F0752E">
            <w:pPr>
              <w:spacing w:line="280" w:lineRule="exact"/>
              <w:jc w:val="center"/>
              <w:rPr>
                <w:rFonts w:eastAsia="標楷體"/>
                <w:sz w:val="26"/>
                <w:szCs w:val="26"/>
              </w:rPr>
            </w:pPr>
            <w:r w:rsidRPr="006D6BD8">
              <w:rPr>
                <w:rFonts w:eastAsia="標楷體"/>
                <w:sz w:val="26"/>
                <w:szCs w:val="26"/>
              </w:rPr>
              <w:t>總務長</w:t>
            </w:r>
          </w:p>
          <w:p w14:paraId="068A88E2" w14:textId="77777777" w:rsidR="00630585" w:rsidRPr="006D6BD8" w:rsidRDefault="00630585" w:rsidP="00F0752E">
            <w:pPr>
              <w:spacing w:line="280" w:lineRule="exact"/>
              <w:jc w:val="center"/>
              <w:rPr>
                <w:rFonts w:eastAsia="標楷體"/>
                <w:sz w:val="26"/>
                <w:szCs w:val="26"/>
              </w:rPr>
            </w:pPr>
            <w:r w:rsidRPr="00913A86">
              <w:rPr>
                <w:rFonts w:eastAsia="標楷體"/>
                <w:sz w:val="26"/>
                <w:szCs w:val="26"/>
              </w:rPr>
              <w:t>Dean of General Affairs</w:t>
            </w:r>
          </w:p>
        </w:tc>
      </w:tr>
      <w:tr w:rsidR="00630585" w:rsidRPr="006D6BD8" w14:paraId="3C1D5F49" w14:textId="77777777" w:rsidTr="00630585">
        <w:trPr>
          <w:cantSplit/>
          <w:trHeight w:val="680"/>
          <w:jc w:val="center"/>
        </w:trPr>
        <w:tc>
          <w:tcPr>
            <w:tcW w:w="3418" w:type="dxa"/>
            <w:gridSpan w:val="2"/>
            <w:tcBorders>
              <w:top w:val="single" w:sz="4" w:space="0" w:color="auto"/>
              <w:right w:val="single" w:sz="4" w:space="0" w:color="auto"/>
            </w:tcBorders>
            <w:textDirection w:val="tbRlV"/>
            <w:vAlign w:val="center"/>
          </w:tcPr>
          <w:p w14:paraId="44B52077" w14:textId="77777777" w:rsidR="00630585" w:rsidRPr="006D6BD8" w:rsidRDefault="00630585" w:rsidP="00F0752E">
            <w:pPr>
              <w:ind w:left="113" w:right="113"/>
              <w:jc w:val="center"/>
              <w:rPr>
                <w:rFonts w:eastAsia="標楷體"/>
                <w:sz w:val="26"/>
                <w:szCs w:val="26"/>
              </w:rPr>
            </w:pPr>
          </w:p>
        </w:tc>
        <w:tc>
          <w:tcPr>
            <w:tcW w:w="3420" w:type="dxa"/>
            <w:gridSpan w:val="3"/>
            <w:tcBorders>
              <w:top w:val="single" w:sz="4" w:space="0" w:color="auto"/>
              <w:left w:val="single" w:sz="4" w:space="0" w:color="auto"/>
              <w:bottom w:val="single" w:sz="4" w:space="0" w:color="auto"/>
              <w:right w:val="single" w:sz="4" w:space="0" w:color="auto"/>
            </w:tcBorders>
            <w:textDirection w:val="tbRlV"/>
            <w:vAlign w:val="center"/>
          </w:tcPr>
          <w:p w14:paraId="73AB4E3E" w14:textId="77777777" w:rsidR="00630585" w:rsidRPr="006D6BD8" w:rsidRDefault="00630585" w:rsidP="00F0752E">
            <w:pPr>
              <w:ind w:left="113" w:right="113"/>
              <w:jc w:val="distribute"/>
              <w:rPr>
                <w:rFonts w:eastAsia="標楷體"/>
                <w:sz w:val="26"/>
                <w:szCs w:val="26"/>
              </w:rPr>
            </w:pPr>
          </w:p>
        </w:tc>
        <w:tc>
          <w:tcPr>
            <w:tcW w:w="3941" w:type="dxa"/>
            <w:gridSpan w:val="2"/>
            <w:tcBorders>
              <w:top w:val="single" w:sz="4" w:space="0" w:color="auto"/>
              <w:left w:val="single" w:sz="4" w:space="0" w:color="auto"/>
              <w:right w:val="single" w:sz="4" w:space="0" w:color="auto"/>
            </w:tcBorders>
            <w:textDirection w:val="tbRlV"/>
            <w:vAlign w:val="center"/>
          </w:tcPr>
          <w:p w14:paraId="0DE598A3" w14:textId="77777777" w:rsidR="00630585" w:rsidRPr="006D6BD8" w:rsidRDefault="00630585" w:rsidP="00F0752E">
            <w:pPr>
              <w:ind w:left="113" w:right="113"/>
              <w:jc w:val="center"/>
              <w:rPr>
                <w:rFonts w:eastAsia="標楷體"/>
                <w:sz w:val="28"/>
                <w:szCs w:val="28"/>
              </w:rPr>
            </w:pPr>
          </w:p>
        </w:tc>
      </w:tr>
      <w:tr w:rsidR="00630585" w:rsidRPr="006D6BD8" w14:paraId="520189E1" w14:textId="77777777" w:rsidTr="00630585">
        <w:trPr>
          <w:cantSplit/>
          <w:jc w:val="center"/>
        </w:trPr>
        <w:tc>
          <w:tcPr>
            <w:tcW w:w="10779" w:type="dxa"/>
            <w:gridSpan w:val="7"/>
            <w:vAlign w:val="center"/>
          </w:tcPr>
          <w:p w14:paraId="4DDD4497" w14:textId="77777777" w:rsidR="00630585" w:rsidRPr="005D1AE5" w:rsidRDefault="00630585" w:rsidP="00F0752E">
            <w:pPr>
              <w:snapToGrid w:val="0"/>
              <w:spacing w:line="220" w:lineRule="exact"/>
              <w:ind w:leftChars="22" w:left="844" w:hangingChars="400" w:hanging="800"/>
              <w:jc w:val="both"/>
              <w:rPr>
                <w:rFonts w:eastAsia="標楷體"/>
              </w:rPr>
            </w:pPr>
            <w:r w:rsidRPr="005D1AE5">
              <w:rPr>
                <w:rFonts w:eastAsia="標楷體" w:hint="eastAsia"/>
              </w:rPr>
              <w:t>說明：</w:t>
            </w:r>
            <w:r w:rsidRPr="005D1AE5">
              <w:rPr>
                <w:rFonts w:eastAsia="標楷體"/>
              </w:rPr>
              <w:t>Instruction:</w:t>
            </w:r>
          </w:p>
          <w:p w14:paraId="3C9D433A" w14:textId="77777777" w:rsidR="00630585" w:rsidRPr="005D1AE5" w:rsidRDefault="00630585" w:rsidP="00F0752E">
            <w:pPr>
              <w:snapToGrid w:val="0"/>
              <w:spacing w:line="220" w:lineRule="exact"/>
              <w:ind w:leftChars="22" w:left="844" w:right="106" w:hangingChars="400" w:hanging="800"/>
              <w:jc w:val="both"/>
              <w:rPr>
                <w:rFonts w:eastAsia="標楷體"/>
              </w:rPr>
            </w:pPr>
            <w:r w:rsidRPr="005D1AE5">
              <w:rPr>
                <w:rFonts w:eastAsia="標楷體" w:hint="eastAsia"/>
              </w:rPr>
              <w:t>1</w:t>
            </w:r>
            <w:r w:rsidRPr="005D1AE5">
              <w:rPr>
                <w:rFonts w:eastAsia="標楷體" w:hint="eastAsia"/>
              </w:rPr>
              <w:t>、凡符合本校專</w:t>
            </w:r>
            <w:r w:rsidRPr="005D1AE5">
              <w:rPr>
                <w:rFonts w:eastAsia="標楷體" w:hint="eastAsia"/>
              </w:rPr>
              <w:t>(</w:t>
            </w:r>
            <w:r w:rsidRPr="005D1AE5">
              <w:rPr>
                <w:rFonts w:eastAsia="標楷體" w:hint="eastAsia"/>
              </w:rPr>
              <w:t>兼</w:t>
            </w:r>
            <w:r w:rsidRPr="005D1AE5">
              <w:rPr>
                <w:rFonts w:eastAsia="標楷體" w:hint="eastAsia"/>
              </w:rPr>
              <w:t>)</w:t>
            </w:r>
            <w:r w:rsidRPr="005D1AE5">
              <w:rPr>
                <w:rFonts w:eastAsia="標楷體" w:hint="eastAsia"/>
              </w:rPr>
              <w:t>任汽機車通行證申領規定者，填具本申請表向總務處事務組辦理。</w:t>
            </w:r>
          </w:p>
          <w:p w14:paraId="7828D0E6" w14:textId="77777777" w:rsidR="00630585" w:rsidRDefault="00630585" w:rsidP="00F0752E">
            <w:pPr>
              <w:snapToGrid w:val="0"/>
              <w:spacing w:line="220" w:lineRule="exact"/>
              <w:ind w:leftChars="146" w:left="292" w:right="106"/>
              <w:jc w:val="both"/>
              <w:rPr>
                <w:rFonts w:eastAsia="標楷體"/>
              </w:rPr>
            </w:pPr>
            <w:r w:rsidRPr="00B87D9F">
              <w:rPr>
                <w:rFonts w:eastAsia="標楷體"/>
              </w:rPr>
              <w:t>Anyone who meets the school's full-time (part-time) automobile and motorcycle pass application requirements should fill in this application form and submit it to the General Affairs Office Affairs Team.</w:t>
            </w:r>
          </w:p>
          <w:p w14:paraId="50E2F6AC" w14:textId="77777777" w:rsidR="00630585" w:rsidRPr="005D1AE5" w:rsidRDefault="00630585" w:rsidP="00F0752E">
            <w:pPr>
              <w:snapToGrid w:val="0"/>
              <w:spacing w:line="220" w:lineRule="exact"/>
              <w:ind w:leftChars="22" w:left="844" w:right="106" w:hangingChars="400" w:hanging="800"/>
              <w:jc w:val="both"/>
              <w:rPr>
                <w:rFonts w:eastAsia="標楷體"/>
              </w:rPr>
            </w:pPr>
            <w:r w:rsidRPr="005D1AE5">
              <w:rPr>
                <w:rFonts w:eastAsia="標楷體" w:hint="eastAsia"/>
              </w:rPr>
              <w:t>2</w:t>
            </w:r>
            <w:r w:rsidRPr="005D1AE5">
              <w:rPr>
                <w:rFonts w:eastAsia="標楷體" w:hint="eastAsia"/>
              </w:rPr>
              <w:t>、本通行證有效期限：自發證日起至證上所載有效日止。</w:t>
            </w:r>
          </w:p>
          <w:p w14:paraId="2E1E0CB6" w14:textId="77777777" w:rsidR="00630585" w:rsidRPr="005D1AE5" w:rsidRDefault="00630585" w:rsidP="00F0752E">
            <w:pPr>
              <w:snapToGrid w:val="0"/>
              <w:spacing w:line="220" w:lineRule="exact"/>
              <w:ind w:leftChars="146" w:left="506" w:right="106" w:hangingChars="107" w:hanging="214"/>
              <w:jc w:val="both"/>
              <w:rPr>
                <w:rFonts w:eastAsia="標楷體"/>
              </w:rPr>
            </w:pPr>
            <w:r w:rsidRPr="005D1AE5">
              <w:rPr>
                <w:rFonts w:eastAsia="標楷體"/>
              </w:rPr>
              <w:t>Expiration: From issued date to expiry date on the pass.</w:t>
            </w:r>
          </w:p>
          <w:p w14:paraId="51DA6EFE" w14:textId="77777777" w:rsidR="00630585" w:rsidRPr="005D1AE5" w:rsidRDefault="00630585" w:rsidP="00F0752E">
            <w:pPr>
              <w:snapToGrid w:val="0"/>
              <w:spacing w:line="220" w:lineRule="exact"/>
              <w:ind w:leftChars="22" w:left="342" w:right="106" w:hangingChars="149" w:hanging="298"/>
              <w:jc w:val="both"/>
              <w:rPr>
                <w:rFonts w:eastAsia="標楷體"/>
              </w:rPr>
            </w:pPr>
            <w:r w:rsidRPr="005D1AE5">
              <w:rPr>
                <w:rFonts w:eastAsia="標楷體" w:hint="eastAsia"/>
              </w:rPr>
              <w:t>3</w:t>
            </w:r>
            <w:r w:rsidRPr="005D1AE5">
              <w:rPr>
                <w:rFonts w:eastAsia="標楷體" w:hint="eastAsia"/>
              </w:rPr>
              <w:t>、依據</w:t>
            </w:r>
            <w:r>
              <w:rPr>
                <w:rFonts w:eastAsia="標楷體" w:hint="eastAsia"/>
              </w:rPr>
              <w:t>92</w:t>
            </w:r>
            <w:r w:rsidRPr="005D1AE5">
              <w:rPr>
                <w:rFonts w:eastAsia="標楷體" w:hint="eastAsia"/>
              </w:rPr>
              <w:t>年</w:t>
            </w:r>
            <w:r>
              <w:rPr>
                <w:rFonts w:eastAsia="標楷體" w:hint="eastAsia"/>
              </w:rPr>
              <w:t>5</w:t>
            </w:r>
            <w:r w:rsidRPr="005D1AE5">
              <w:rPr>
                <w:rFonts w:eastAsia="標楷體" w:hint="eastAsia"/>
              </w:rPr>
              <w:t>月</w:t>
            </w:r>
            <w:r>
              <w:rPr>
                <w:rFonts w:eastAsia="標楷體" w:hint="eastAsia"/>
              </w:rPr>
              <w:t>5</w:t>
            </w:r>
            <w:r w:rsidRPr="005D1AE5">
              <w:rPr>
                <w:rFonts w:eastAsia="標楷體" w:hint="eastAsia"/>
              </w:rPr>
              <w:t>日本校「汽、機車管理及停車證發放協調會」決議，若有教職員替學生及工讀生代為申請停車證，經查獲者，除沒收該停車證之外，並送請人力資源處交由人評會審理。</w:t>
            </w:r>
          </w:p>
          <w:p w14:paraId="43E0EE0D" w14:textId="77777777" w:rsidR="00630585" w:rsidRPr="005D1AE5" w:rsidRDefault="00630585" w:rsidP="00F0752E">
            <w:pPr>
              <w:snapToGrid w:val="0"/>
              <w:spacing w:line="220" w:lineRule="exact"/>
              <w:ind w:leftChars="146" w:left="292" w:right="108"/>
              <w:jc w:val="both"/>
              <w:rPr>
                <w:rFonts w:eastAsia="標楷體"/>
              </w:rPr>
            </w:pPr>
            <w:r w:rsidRPr="005D1AE5">
              <w:rPr>
                <w:rFonts w:eastAsia="標楷體"/>
              </w:rPr>
              <w:t>Please do not apply for the Parking Permit for students or student assistants usage. If the situation happens, the Parking Permit will be confiscated and the applicant will be judged by the Personnel Evaluation Committee according to the resolution of CYUT vehicle management and Parking Permit Committee on May 5th, 2003.</w:t>
            </w:r>
          </w:p>
          <w:p w14:paraId="27193227" w14:textId="77777777" w:rsidR="00630585" w:rsidRPr="005D1AE5" w:rsidRDefault="00630585" w:rsidP="00F0752E">
            <w:pPr>
              <w:snapToGrid w:val="0"/>
              <w:spacing w:line="220" w:lineRule="exact"/>
              <w:ind w:leftChars="22" w:left="844" w:right="106" w:hangingChars="400" w:hanging="800"/>
              <w:jc w:val="both"/>
              <w:rPr>
                <w:rFonts w:eastAsia="標楷體"/>
              </w:rPr>
            </w:pPr>
            <w:r w:rsidRPr="005D1AE5">
              <w:rPr>
                <w:rFonts w:eastAsia="標楷體" w:hint="eastAsia"/>
              </w:rPr>
              <w:t>4</w:t>
            </w:r>
            <w:r w:rsidRPr="005D1AE5">
              <w:rPr>
                <w:rFonts w:eastAsia="標楷體" w:hint="eastAsia"/>
              </w:rPr>
              <w:t>、請詳閱「朝陽科技大學校區車輛管制辦法」並依照規定使用。</w:t>
            </w:r>
          </w:p>
          <w:p w14:paraId="0CA5DC4F" w14:textId="77777777" w:rsidR="00630585" w:rsidRPr="006D6BD8" w:rsidRDefault="00630585" w:rsidP="00F0752E">
            <w:pPr>
              <w:snapToGrid w:val="0"/>
              <w:spacing w:line="220" w:lineRule="exact"/>
              <w:ind w:leftChars="120" w:left="240" w:right="106" w:firstLineChars="31" w:firstLine="62"/>
              <w:jc w:val="both"/>
              <w:rPr>
                <w:rFonts w:eastAsia="標楷體"/>
                <w:sz w:val="28"/>
                <w:szCs w:val="28"/>
              </w:rPr>
            </w:pPr>
            <w:r w:rsidRPr="005D1AE5">
              <w:rPr>
                <w:rFonts w:eastAsia="標楷體"/>
              </w:rPr>
              <w:t>Please follow the rules of CYUT campus vehicle management regulation.</w:t>
            </w:r>
          </w:p>
        </w:tc>
      </w:tr>
      <w:tr w:rsidR="00630585" w:rsidRPr="006230B0" w14:paraId="7B0517CE" w14:textId="77777777" w:rsidTr="00630585">
        <w:trPr>
          <w:cantSplit/>
          <w:trHeight w:val="667"/>
          <w:jc w:val="center"/>
        </w:trPr>
        <w:tc>
          <w:tcPr>
            <w:tcW w:w="10779" w:type="dxa"/>
            <w:gridSpan w:val="7"/>
            <w:vAlign w:val="center"/>
          </w:tcPr>
          <w:p w14:paraId="20136C02" w14:textId="77777777" w:rsidR="00630585" w:rsidRPr="006230B0" w:rsidRDefault="00630585" w:rsidP="00F0752E">
            <w:pPr>
              <w:spacing w:before="120" w:line="320" w:lineRule="exact"/>
              <w:ind w:left="74"/>
              <w:jc w:val="both"/>
              <w:rPr>
                <w:rFonts w:eastAsia="標楷體"/>
                <w:sz w:val="28"/>
                <w:szCs w:val="28"/>
              </w:rPr>
            </w:pPr>
            <w:r w:rsidRPr="006230B0">
              <w:rPr>
                <w:rFonts w:eastAsia="標楷體"/>
                <w:sz w:val="28"/>
                <w:szCs w:val="28"/>
              </w:rPr>
              <w:t>通行證具領人</w:t>
            </w:r>
            <w:r w:rsidRPr="006230B0">
              <w:rPr>
                <w:rFonts w:eastAsia="標楷體"/>
                <w:sz w:val="28"/>
                <w:szCs w:val="28"/>
              </w:rPr>
              <w:t>:__________________</w:t>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sidRPr="006230B0">
              <w:rPr>
                <w:rFonts w:eastAsia="標楷體"/>
                <w:sz w:val="28"/>
                <w:szCs w:val="28"/>
              </w:rPr>
              <w:t xml:space="preserve">     </w:t>
            </w:r>
            <w:r w:rsidRPr="006230B0">
              <w:rPr>
                <w:rFonts w:eastAsia="標楷體" w:hint="eastAsia"/>
                <w:sz w:val="28"/>
                <w:szCs w:val="28"/>
              </w:rPr>
              <w:t xml:space="preserve"> </w:t>
            </w:r>
            <w:r w:rsidRPr="006230B0">
              <w:rPr>
                <w:rFonts w:eastAsia="標楷體"/>
                <w:sz w:val="28"/>
                <w:szCs w:val="28"/>
              </w:rPr>
              <w:t>日期</w:t>
            </w:r>
            <w:r>
              <w:rPr>
                <w:rFonts w:eastAsia="標楷體" w:hint="eastAsia"/>
                <w:sz w:val="28"/>
                <w:szCs w:val="28"/>
              </w:rPr>
              <w:t>：</w:t>
            </w:r>
            <w:r w:rsidRPr="006230B0">
              <w:rPr>
                <w:rFonts w:eastAsia="標楷體"/>
                <w:sz w:val="28"/>
                <w:szCs w:val="28"/>
              </w:rPr>
              <w:t xml:space="preserve">     </w:t>
            </w:r>
            <w:r w:rsidRPr="006230B0">
              <w:rPr>
                <w:rFonts w:eastAsia="標楷體"/>
                <w:sz w:val="28"/>
                <w:szCs w:val="28"/>
              </w:rPr>
              <w:t>年</w:t>
            </w:r>
            <w:r w:rsidRPr="006230B0">
              <w:rPr>
                <w:rFonts w:eastAsia="標楷體"/>
                <w:sz w:val="28"/>
                <w:szCs w:val="28"/>
              </w:rPr>
              <w:t xml:space="preserve">    </w:t>
            </w:r>
            <w:r w:rsidRPr="006230B0">
              <w:rPr>
                <w:rFonts w:eastAsia="標楷體"/>
                <w:sz w:val="28"/>
                <w:szCs w:val="28"/>
              </w:rPr>
              <w:t>月</w:t>
            </w:r>
            <w:r w:rsidRPr="006230B0">
              <w:rPr>
                <w:rFonts w:eastAsia="標楷體"/>
                <w:sz w:val="28"/>
                <w:szCs w:val="28"/>
              </w:rPr>
              <w:t xml:space="preserve">    </w:t>
            </w:r>
            <w:r w:rsidRPr="006230B0">
              <w:rPr>
                <w:rFonts w:eastAsia="標楷體"/>
                <w:sz w:val="28"/>
                <w:szCs w:val="28"/>
              </w:rPr>
              <w:t>日</w:t>
            </w:r>
          </w:p>
          <w:p w14:paraId="24235874" w14:textId="77777777" w:rsidR="00630585" w:rsidRPr="006230B0" w:rsidRDefault="00630585" w:rsidP="00F0752E">
            <w:pPr>
              <w:spacing w:line="320" w:lineRule="exact"/>
              <w:ind w:left="71"/>
              <w:jc w:val="both"/>
              <w:rPr>
                <w:rFonts w:eastAsia="標楷體"/>
                <w:sz w:val="28"/>
                <w:szCs w:val="28"/>
              </w:rPr>
            </w:pPr>
            <w:r w:rsidRPr="006230B0">
              <w:rPr>
                <w:rFonts w:eastAsia="標楷體"/>
                <w:sz w:val="28"/>
                <w:szCs w:val="28"/>
              </w:rPr>
              <w:t>Applicant signature:</w:t>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sz w:val="28"/>
                <w:szCs w:val="28"/>
              </w:rPr>
              <w:tab/>
            </w:r>
            <w:r>
              <w:rPr>
                <w:rFonts w:eastAsia="標楷體" w:hint="eastAsia"/>
                <w:sz w:val="28"/>
                <w:szCs w:val="28"/>
              </w:rPr>
              <w:t xml:space="preserve">   </w:t>
            </w:r>
            <w:r w:rsidRPr="006230B0">
              <w:rPr>
                <w:rFonts w:eastAsia="標楷體"/>
                <w:sz w:val="28"/>
                <w:szCs w:val="28"/>
              </w:rPr>
              <w:t>Date</w:t>
            </w:r>
            <w:r>
              <w:rPr>
                <w:rFonts w:eastAsia="標楷體" w:hint="eastAsia"/>
                <w:sz w:val="28"/>
                <w:szCs w:val="28"/>
              </w:rPr>
              <w:t>：</w:t>
            </w:r>
            <w:r w:rsidRPr="00693D06">
              <w:rPr>
                <w:rFonts w:eastAsia="標楷體"/>
                <w:color w:val="D9D9D9"/>
                <w:sz w:val="28"/>
                <w:szCs w:val="28"/>
              </w:rPr>
              <w:t>YYYY</w:t>
            </w:r>
            <w:r w:rsidRPr="00693D06">
              <w:rPr>
                <w:rFonts w:eastAsia="標楷體" w:hint="eastAsia"/>
                <w:color w:val="D9D9D9"/>
                <w:sz w:val="28"/>
                <w:szCs w:val="28"/>
              </w:rPr>
              <w:t xml:space="preserve"> </w:t>
            </w:r>
            <w:r w:rsidRPr="006230B0">
              <w:rPr>
                <w:rFonts w:eastAsia="標楷體"/>
                <w:sz w:val="28"/>
                <w:szCs w:val="28"/>
              </w:rPr>
              <w:t>/</w:t>
            </w:r>
            <w:r>
              <w:rPr>
                <w:rFonts w:eastAsia="標楷體" w:hint="eastAsia"/>
                <w:sz w:val="28"/>
                <w:szCs w:val="28"/>
              </w:rPr>
              <w:t xml:space="preserve"> </w:t>
            </w:r>
            <w:r w:rsidRPr="00693D06">
              <w:rPr>
                <w:rFonts w:eastAsia="標楷體"/>
                <w:color w:val="D9D9D9"/>
                <w:sz w:val="28"/>
                <w:szCs w:val="28"/>
              </w:rPr>
              <w:t>MM</w:t>
            </w:r>
            <w:r w:rsidRPr="00693D06">
              <w:rPr>
                <w:rFonts w:eastAsia="標楷體" w:hint="eastAsia"/>
                <w:color w:val="D9D9D9"/>
                <w:sz w:val="28"/>
                <w:szCs w:val="28"/>
              </w:rPr>
              <w:t xml:space="preserve"> </w:t>
            </w:r>
            <w:r w:rsidRPr="006230B0">
              <w:rPr>
                <w:rFonts w:eastAsia="標楷體"/>
                <w:sz w:val="28"/>
                <w:szCs w:val="28"/>
              </w:rPr>
              <w:t>/</w:t>
            </w:r>
            <w:r>
              <w:rPr>
                <w:rFonts w:eastAsia="標楷體" w:hint="eastAsia"/>
                <w:sz w:val="28"/>
                <w:szCs w:val="28"/>
              </w:rPr>
              <w:t xml:space="preserve"> </w:t>
            </w:r>
            <w:r w:rsidRPr="00693D06">
              <w:rPr>
                <w:rFonts w:eastAsia="標楷體"/>
                <w:color w:val="D9D9D9"/>
                <w:sz w:val="28"/>
                <w:szCs w:val="28"/>
              </w:rPr>
              <w:t>DD</w:t>
            </w:r>
          </w:p>
        </w:tc>
      </w:tr>
    </w:tbl>
    <w:p w14:paraId="4D724A83" w14:textId="5B038426" w:rsidR="00CD33DD" w:rsidRDefault="002B4F81" w:rsidP="008C6601">
      <w:pPr>
        <w:spacing w:line="240" w:lineRule="exact"/>
        <w:rPr>
          <w:rFonts w:eastAsia="標楷體"/>
          <w:sz w:val="10"/>
        </w:rPr>
      </w:pPr>
      <w:r w:rsidRPr="00F00EBB">
        <w:rPr>
          <w:rFonts w:ascii="微軟正黑體" w:eastAsia="微軟正黑體" w:hAnsi="微軟正黑體" w:hint="eastAsia"/>
          <w:szCs w:val="24"/>
        </w:rPr>
        <w:t>承辦單位：總務處事務組(行政大樓1Ｆ) 分機601</w:t>
      </w:r>
      <w:r>
        <w:rPr>
          <w:rFonts w:ascii="微軟正黑體" w:eastAsia="微軟正黑體" w:hAnsi="微軟正黑體" w:hint="eastAsia"/>
          <w:szCs w:val="24"/>
        </w:rPr>
        <w:t>2</w:t>
      </w:r>
      <w:r w:rsidR="00480941">
        <w:rPr>
          <w:rFonts w:ascii="微軟正黑體" w:eastAsia="微軟正黑體" w:hAnsi="微軟正黑體"/>
          <w:szCs w:val="24"/>
        </w:rPr>
        <w:t xml:space="preserve">  General Section, Office of General Affairs (ext. 6012)</w:t>
      </w:r>
      <w:r w:rsidR="00CD33DD">
        <w:rPr>
          <w:rFonts w:eastAsia="標楷體"/>
          <w:sz w:val="10"/>
        </w:rPr>
        <w:br w:type="page"/>
      </w:r>
    </w:p>
    <w:p w14:paraId="00C5D480" w14:textId="77777777" w:rsidR="005F1F01" w:rsidRPr="008C6601" w:rsidRDefault="005F1F01" w:rsidP="00173366">
      <w:pPr>
        <w:jc w:val="center"/>
        <w:rPr>
          <w:rFonts w:eastAsia="標楷體"/>
          <w:sz w:val="36"/>
          <w:szCs w:val="36"/>
        </w:rPr>
      </w:pPr>
      <w:r w:rsidRPr="008C6601">
        <w:rPr>
          <w:rFonts w:eastAsia="標楷體"/>
          <w:b/>
          <w:noProof/>
          <w:sz w:val="36"/>
          <w:szCs w:val="36"/>
        </w:rPr>
        <w:lastRenderedPageBreak/>
        <mc:AlternateContent>
          <mc:Choice Requires="wps">
            <w:drawing>
              <wp:anchor distT="0" distB="0" distL="114300" distR="114300" simplePos="0" relativeHeight="251680768" behindDoc="0" locked="0" layoutInCell="1" allowOverlap="1" wp14:anchorId="429BDD0C" wp14:editId="24903E81">
                <wp:simplePos x="0" y="0"/>
                <wp:positionH relativeFrom="column">
                  <wp:posOffset>5681980</wp:posOffset>
                </wp:positionH>
                <wp:positionV relativeFrom="paragraph">
                  <wp:posOffset>-134621</wp:posOffset>
                </wp:positionV>
                <wp:extent cx="1049930" cy="619125"/>
                <wp:effectExtent l="0" t="0" r="17145" b="28575"/>
                <wp:wrapNone/>
                <wp:docPr id="8" name="矩形 8"/>
                <wp:cNvGraphicFramePr/>
                <a:graphic xmlns:a="http://schemas.openxmlformats.org/drawingml/2006/main">
                  <a:graphicData uri="http://schemas.microsoft.com/office/word/2010/wordprocessingShape">
                    <wps:wsp>
                      <wps:cNvSpPr/>
                      <wps:spPr>
                        <a:xfrm>
                          <a:off x="0" y="0"/>
                          <a:ext cx="1049930" cy="619125"/>
                        </a:xfrm>
                        <a:prstGeom prst="rect">
                          <a:avLst/>
                        </a:prstGeom>
                        <a:solidFill>
                          <a:schemeClr val="accent4">
                            <a:lumMod val="20000"/>
                            <a:lumOff val="80000"/>
                          </a:schemeClr>
                        </a:solidFill>
                        <a:ln w="1905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4535B" w14:textId="239DEA3D" w:rsidR="00A80907"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1</w:t>
                            </w:r>
                          </w:p>
                          <w:p w14:paraId="7C2FFE92" w14:textId="2D4981E4" w:rsidR="00A80907" w:rsidRPr="00742BD1"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742BD1">
                              <w:rPr>
                                <w:rFonts w:ascii="Calibri Light" w:eastAsia="標楷體" w:hAnsi="Calibri Light" w:cs="Calibri Light"/>
                                <w:color w:val="000000" w:themeColor="text1"/>
                                <w:sz w:val="24"/>
                                <w:szCs w:val="24"/>
                                <w:lang w:eastAsia="zh-HK"/>
                              </w:rPr>
                              <w:t xml:space="preserve">Attachment </w:t>
                            </w:r>
                            <w:r>
                              <w:rPr>
                                <w:rFonts w:ascii="Calibri Light" w:eastAsia="標楷體" w:hAnsi="Calibri Light" w:cs="Calibri Light"/>
                                <w:color w:val="000000" w:themeColor="text1"/>
                                <w:sz w:val="24"/>
                                <w:szCs w:val="24"/>
                                <w:lang w:eastAsia="zh-HK"/>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BDD0C" id="矩形 8" o:spid="_x0000_s1048" style="position:absolute;left:0;text-align:left;margin-left:447.4pt;margin-top:-10.6pt;width:82.6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" fillcolor="#fff2cc [663]" strokecolor="black [3213]" strokeweight="1.5pt">
                <v:stroke endcap="round"/>
                <v:textbox>
                  <w:txbxContent>
                    <w:p w14:paraId="7A64535B" w14:textId="239DEA3D" w:rsidR="00A80907"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1</w:t>
                      </w:r>
                    </w:p>
                    <w:p w14:paraId="7C2FFE92" w14:textId="2D4981E4" w:rsidR="00A80907" w:rsidRPr="00742BD1"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742BD1">
                        <w:rPr>
                          <w:rFonts w:ascii="Calibri Light" w:eastAsia="標楷體" w:hAnsi="Calibri Light" w:cs="Calibri Light"/>
                          <w:color w:val="000000" w:themeColor="text1"/>
                          <w:sz w:val="24"/>
                          <w:szCs w:val="24"/>
                          <w:lang w:eastAsia="zh-HK"/>
                        </w:rPr>
                        <w:t xml:space="preserve">Attachment </w:t>
                      </w:r>
                      <w:r>
                        <w:rPr>
                          <w:rFonts w:ascii="Calibri Light" w:eastAsia="標楷體" w:hAnsi="Calibri Light" w:cs="Calibri Light"/>
                          <w:color w:val="000000" w:themeColor="text1"/>
                          <w:sz w:val="24"/>
                          <w:szCs w:val="24"/>
                          <w:lang w:eastAsia="zh-HK"/>
                        </w:rPr>
                        <w:t>1</w:t>
                      </w:r>
                    </w:p>
                  </w:txbxContent>
                </v:textbox>
              </v:rect>
            </w:pict>
          </mc:Fallback>
        </mc:AlternateContent>
      </w:r>
      <w:r w:rsidRPr="008C6601">
        <w:rPr>
          <w:rFonts w:eastAsia="標楷體"/>
          <w:b/>
          <w:sz w:val="36"/>
          <w:szCs w:val="36"/>
        </w:rPr>
        <w:t>朝陽科技大學新進人員一般體格檢查通知</w:t>
      </w:r>
    </w:p>
    <w:p w14:paraId="4075E9DF" w14:textId="77777777" w:rsidR="005F1F01" w:rsidRPr="008C6601" w:rsidRDefault="005F1F01" w:rsidP="00173366">
      <w:pPr>
        <w:jc w:val="center"/>
        <w:rPr>
          <w:rFonts w:eastAsia="標楷體"/>
          <w:sz w:val="36"/>
          <w:szCs w:val="36"/>
        </w:rPr>
      </w:pPr>
      <w:r w:rsidRPr="008C6601">
        <w:rPr>
          <w:rFonts w:eastAsia="標楷體"/>
          <w:b/>
          <w:sz w:val="36"/>
          <w:szCs w:val="36"/>
        </w:rPr>
        <w:t>Chaoyang University of Technology</w:t>
      </w:r>
    </w:p>
    <w:p w14:paraId="0699F2C6" w14:textId="77777777" w:rsidR="005F1F01" w:rsidRPr="008C6601" w:rsidRDefault="005F1F01" w:rsidP="00173366">
      <w:pPr>
        <w:jc w:val="center"/>
        <w:rPr>
          <w:rFonts w:eastAsia="標楷體"/>
          <w:sz w:val="36"/>
          <w:szCs w:val="36"/>
        </w:rPr>
      </w:pPr>
      <w:r w:rsidRPr="008C6601">
        <w:rPr>
          <w:rFonts w:eastAsia="標楷體"/>
          <w:b/>
          <w:sz w:val="36"/>
          <w:szCs w:val="36"/>
        </w:rPr>
        <w:t>Notice of General Physical Examination for New Joiners</w:t>
      </w:r>
    </w:p>
    <w:p w14:paraId="5B033DF1" w14:textId="77777777" w:rsidR="005F1F01" w:rsidRPr="00F62204" w:rsidRDefault="005F1F01" w:rsidP="005F1F01">
      <w:pPr>
        <w:snapToGrid w:val="0"/>
        <w:spacing w:before="240"/>
        <w:jc w:val="both"/>
        <w:rPr>
          <w:rFonts w:eastAsia="標楷體"/>
          <w:sz w:val="24"/>
          <w:szCs w:val="24"/>
        </w:rPr>
      </w:pPr>
      <w:r w:rsidRPr="00F62204">
        <w:rPr>
          <w:rFonts w:eastAsia="標楷體"/>
          <w:sz w:val="24"/>
          <w:szCs w:val="24"/>
        </w:rPr>
        <w:t xml:space="preserve">    </w:t>
      </w:r>
      <w:r w:rsidRPr="00F62204">
        <w:rPr>
          <w:rFonts w:eastAsia="標楷體"/>
          <w:sz w:val="24"/>
          <w:szCs w:val="24"/>
        </w:rPr>
        <w:t>為健全及落實本校健康管理與促進工作，並更進一步了解和照顧同仁之健康，依據</w:t>
      </w:r>
      <w:r w:rsidRPr="00F62204">
        <w:rPr>
          <w:rFonts w:eastAsia="標楷體"/>
          <w:b/>
          <w:sz w:val="24"/>
          <w:szCs w:val="24"/>
        </w:rPr>
        <w:t>職業安全衛生法第</w:t>
      </w:r>
      <w:r w:rsidRPr="00F62204">
        <w:rPr>
          <w:rFonts w:eastAsia="標楷體"/>
          <w:b/>
          <w:sz w:val="24"/>
          <w:szCs w:val="24"/>
        </w:rPr>
        <w:t>20</w:t>
      </w:r>
      <w:r w:rsidRPr="00F62204">
        <w:rPr>
          <w:rFonts w:eastAsia="標楷體"/>
          <w:b/>
          <w:sz w:val="24"/>
          <w:szCs w:val="24"/>
        </w:rPr>
        <w:t>條</w:t>
      </w:r>
      <w:r w:rsidRPr="00F62204">
        <w:rPr>
          <w:rFonts w:eastAsia="標楷體"/>
          <w:sz w:val="24"/>
          <w:szCs w:val="24"/>
        </w:rPr>
        <w:t>及</w:t>
      </w:r>
      <w:r w:rsidRPr="00F62204">
        <w:rPr>
          <w:rFonts w:eastAsia="標楷體"/>
          <w:b/>
          <w:color w:val="000000"/>
          <w:sz w:val="24"/>
          <w:szCs w:val="24"/>
        </w:rPr>
        <w:t>勞工健康保護規則第</w:t>
      </w:r>
      <w:r w:rsidRPr="00F62204">
        <w:rPr>
          <w:rFonts w:eastAsia="標楷體"/>
          <w:b/>
          <w:color w:val="000000"/>
          <w:sz w:val="24"/>
          <w:szCs w:val="24"/>
        </w:rPr>
        <w:t>14</w:t>
      </w:r>
      <w:r w:rsidRPr="00F62204">
        <w:rPr>
          <w:rFonts w:eastAsia="標楷體"/>
          <w:b/>
          <w:color w:val="000000"/>
          <w:sz w:val="24"/>
          <w:szCs w:val="24"/>
        </w:rPr>
        <w:t>條</w:t>
      </w:r>
      <w:r w:rsidRPr="00F62204">
        <w:rPr>
          <w:rFonts w:eastAsia="標楷體"/>
          <w:color w:val="000000"/>
          <w:sz w:val="24"/>
          <w:szCs w:val="24"/>
        </w:rPr>
        <w:t>規定，教職</w:t>
      </w:r>
      <w:r w:rsidRPr="00F62204">
        <w:rPr>
          <w:rFonts w:eastAsia="標楷體"/>
          <w:sz w:val="24"/>
          <w:szCs w:val="24"/>
        </w:rPr>
        <w:t>員工進入本校工作前需完成一般體格檢查，使能早期發現體格上之缺點並作進一步的治療，以維護及促進校園之健康。</w:t>
      </w:r>
    </w:p>
    <w:p w14:paraId="266C203E" w14:textId="244294FF" w:rsidR="005F1F01" w:rsidRPr="00480941" w:rsidRDefault="005F1F01" w:rsidP="0078083A">
      <w:pPr>
        <w:jc w:val="both"/>
        <w:rPr>
          <w:rFonts w:eastAsia="標楷體"/>
          <w:color w:val="000000" w:themeColor="text1"/>
          <w:sz w:val="24"/>
          <w:szCs w:val="24"/>
        </w:rPr>
      </w:pPr>
      <w:r w:rsidRPr="00480941">
        <w:rPr>
          <w:rFonts w:eastAsia="標楷體"/>
          <w:color w:val="000000" w:themeColor="text1"/>
          <w:sz w:val="24"/>
          <w:szCs w:val="24"/>
        </w:rPr>
        <w:t xml:space="preserve">For </w:t>
      </w:r>
      <w:r w:rsidR="00ED4144" w:rsidRPr="00480941">
        <w:rPr>
          <w:rFonts w:eastAsia="標楷體"/>
          <w:color w:val="000000" w:themeColor="text1"/>
          <w:sz w:val="24"/>
          <w:szCs w:val="24"/>
        </w:rPr>
        <w:t xml:space="preserve">the improvement and </w:t>
      </w:r>
      <w:r w:rsidRPr="00480941">
        <w:rPr>
          <w:rFonts w:eastAsia="標楷體"/>
          <w:color w:val="000000" w:themeColor="text1"/>
          <w:sz w:val="24"/>
          <w:szCs w:val="24"/>
        </w:rPr>
        <w:t>implement</w:t>
      </w:r>
      <w:r w:rsidR="00ED4144" w:rsidRPr="00480941">
        <w:rPr>
          <w:rFonts w:eastAsia="標楷體"/>
          <w:color w:val="000000" w:themeColor="text1"/>
          <w:sz w:val="24"/>
          <w:szCs w:val="24"/>
        </w:rPr>
        <w:t xml:space="preserve">ation of </w:t>
      </w:r>
      <w:r w:rsidRPr="00480941">
        <w:rPr>
          <w:rFonts w:eastAsia="標楷體"/>
          <w:color w:val="000000" w:themeColor="text1"/>
          <w:sz w:val="24"/>
          <w:szCs w:val="24"/>
        </w:rPr>
        <w:t xml:space="preserve">health management and promotion </w:t>
      </w:r>
      <w:r w:rsidR="00ED4144" w:rsidRPr="00480941">
        <w:rPr>
          <w:rFonts w:eastAsia="標楷體"/>
          <w:color w:val="000000" w:themeColor="text1"/>
          <w:sz w:val="24"/>
          <w:szCs w:val="24"/>
        </w:rPr>
        <w:t>initiatives</w:t>
      </w:r>
      <w:r w:rsidRPr="00480941">
        <w:rPr>
          <w:rFonts w:eastAsia="標楷體"/>
          <w:color w:val="000000" w:themeColor="text1"/>
          <w:sz w:val="24"/>
          <w:szCs w:val="24"/>
        </w:rPr>
        <w:t xml:space="preserve"> of Chaoyang University of Technology (CYUT)</w:t>
      </w:r>
      <w:r w:rsidR="00ED4144" w:rsidRPr="00480941">
        <w:rPr>
          <w:rFonts w:eastAsia="標楷體"/>
          <w:color w:val="000000" w:themeColor="text1"/>
          <w:sz w:val="24"/>
          <w:szCs w:val="24"/>
        </w:rPr>
        <w:t xml:space="preserve">, </w:t>
      </w:r>
      <w:r w:rsidRPr="00480941">
        <w:rPr>
          <w:rFonts w:eastAsia="標楷體"/>
          <w:color w:val="000000" w:themeColor="text1"/>
          <w:sz w:val="24"/>
          <w:szCs w:val="24"/>
        </w:rPr>
        <w:t xml:space="preserve">and </w:t>
      </w:r>
      <w:r w:rsidR="00ED4144" w:rsidRPr="00480941">
        <w:rPr>
          <w:rFonts w:eastAsia="標楷體"/>
          <w:color w:val="000000" w:themeColor="text1"/>
          <w:sz w:val="24"/>
          <w:szCs w:val="24"/>
        </w:rPr>
        <w:t>to ensure the well-being of</w:t>
      </w:r>
      <w:r w:rsidRPr="00480941">
        <w:rPr>
          <w:rFonts w:eastAsia="標楷體"/>
          <w:color w:val="000000" w:themeColor="text1"/>
          <w:sz w:val="24"/>
          <w:szCs w:val="24"/>
        </w:rPr>
        <w:t xml:space="preserve"> colleagues, </w:t>
      </w:r>
      <w:r w:rsidR="00112B76" w:rsidRPr="00480941">
        <w:rPr>
          <w:rFonts w:eastAsia="標楷體"/>
          <w:color w:val="000000" w:themeColor="text1"/>
          <w:sz w:val="24"/>
          <w:szCs w:val="24"/>
        </w:rPr>
        <w:t xml:space="preserve">faculty and </w:t>
      </w:r>
      <w:r w:rsidRPr="00480941">
        <w:rPr>
          <w:rFonts w:eastAsia="標楷體"/>
          <w:color w:val="000000" w:themeColor="text1"/>
          <w:sz w:val="24"/>
          <w:szCs w:val="24"/>
        </w:rPr>
        <w:t xml:space="preserve">staff </w:t>
      </w:r>
      <w:r w:rsidR="00ED4144" w:rsidRPr="00480941">
        <w:rPr>
          <w:rFonts w:eastAsia="標楷體"/>
          <w:color w:val="000000" w:themeColor="text1"/>
          <w:sz w:val="24"/>
          <w:szCs w:val="24"/>
        </w:rPr>
        <w:t>are</w:t>
      </w:r>
      <w:r w:rsidRPr="00480941">
        <w:rPr>
          <w:rFonts w:eastAsia="標楷體"/>
          <w:color w:val="000000" w:themeColor="text1"/>
          <w:sz w:val="24"/>
          <w:szCs w:val="24"/>
        </w:rPr>
        <w:t xml:space="preserve"> required to under</w:t>
      </w:r>
      <w:r w:rsidR="00ED4144" w:rsidRPr="00480941">
        <w:rPr>
          <w:rFonts w:eastAsia="標楷體"/>
          <w:color w:val="000000" w:themeColor="text1"/>
          <w:sz w:val="24"/>
          <w:szCs w:val="24"/>
        </w:rPr>
        <w:t>go</w:t>
      </w:r>
      <w:r w:rsidRPr="00480941">
        <w:rPr>
          <w:rFonts w:eastAsia="標楷體"/>
          <w:color w:val="000000" w:themeColor="text1"/>
          <w:sz w:val="24"/>
          <w:szCs w:val="24"/>
        </w:rPr>
        <w:t xml:space="preserve"> a general physical examination </w:t>
      </w:r>
      <w:r w:rsidR="00ED4144" w:rsidRPr="00480941">
        <w:rPr>
          <w:rFonts w:eastAsia="標楷體"/>
          <w:color w:val="000000" w:themeColor="text1"/>
          <w:sz w:val="24"/>
          <w:szCs w:val="24"/>
        </w:rPr>
        <w:t>before</w:t>
      </w:r>
      <w:r w:rsidRPr="00480941">
        <w:rPr>
          <w:rFonts w:eastAsia="標楷體"/>
          <w:color w:val="000000" w:themeColor="text1"/>
          <w:sz w:val="24"/>
          <w:szCs w:val="24"/>
        </w:rPr>
        <w:t xml:space="preserve"> reporting duty at CYUT in accordance with Article 20 of the Occupational Safety and Health Act and Article 14 of the Regulations of Labor Health Protection. This could help to identify physical weaknesses at earlier stage for </w:t>
      </w:r>
      <w:r w:rsidR="00831C79" w:rsidRPr="00480941">
        <w:rPr>
          <w:rFonts w:eastAsia="標楷體"/>
          <w:color w:val="000000" w:themeColor="text1"/>
          <w:sz w:val="24"/>
          <w:szCs w:val="24"/>
        </w:rPr>
        <w:t>prompt</w:t>
      </w:r>
      <w:r w:rsidRPr="00480941">
        <w:rPr>
          <w:rFonts w:eastAsia="標楷體"/>
          <w:color w:val="000000" w:themeColor="text1"/>
          <w:sz w:val="24"/>
          <w:szCs w:val="24"/>
        </w:rPr>
        <w:t xml:space="preserve"> treatments and </w:t>
      </w:r>
      <w:r w:rsidR="00831C79" w:rsidRPr="00480941">
        <w:rPr>
          <w:rFonts w:eastAsia="標楷體"/>
          <w:color w:val="000000" w:themeColor="text1"/>
          <w:sz w:val="24"/>
          <w:szCs w:val="24"/>
        </w:rPr>
        <w:t>contribute to the m</w:t>
      </w:r>
      <w:r w:rsidRPr="00480941">
        <w:rPr>
          <w:rFonts w:eastAsia="標楷體"/>
          <w:color w:val="000000" w:themeColor="text1"/>
          <w:sz w:val="24"/>
          <w:szCs w:val="24"/>
        </w:rPr>
        <w:t>aint</w:t>
      </w:r>
      <w:r w:rsidR="00831C79" w:rsidRPr="00480941">
        <w:rPr>
          <w:rFonts w:eastAsia="標楷體"/>
          <w:color w:val="000000" w:themeColor="text1"/>
          <w:sz w:val="24"/>
          <w:szCs w:val="24"/>
        </w:rPr>
        <w:t>e</w:t>
      </w:r>
      <w:r w:rsidRPr="00480941">
        <w:rPr>
          <w:rFonts w:eastAsia="標楷體"/>
          <w:color w:val="000000" w:themeColor="text1"/>
          <w:sz w:val="24"/>
          <w:szCs w:val="24"/>
        </w:rPr>
        <w:t>n</w:t>
      </w:r>
      <w:r w:rsidR="00831C79" w:rsidRPr="00480941">
        <w:rPr>
          <w:rFonts w:eastAsia="標楷體"/>
          <w:color w:val="000000" w:themeColor="text1"/>
          <w:sz w:val="24"/>
          <w:szCs w:val="24"/>
        </w:rPr>
        <w:t>ance and</w:t>
      </w:r>
      <w:r w:rsidRPr="00480941">
        <w:rPr>
          <w:rFonts w:eastAsia="標楷體"/>
          <w:color w:val="000000" w:themeColor="text1"/>
          <w:sz w:val="24"/>
          <w:szCs w:val="24"/>
        </w:rPr>
        <w:t xml:space="preserve"> </w:t>
      </w:r>
      <w:r w:rsidR="00831C79" w:rsidRPr="00480941">
        <w:rPr>
          <w:rFonts w:eastAsia="標楷體"/>
          <w:color w:val="000000" w:themeColor="text1"/>
          <w:sz w:val="24"/>
          <w:szCs w:val="24"/>
        </w:rPr>
        <w:t xml:space="preserve">promotion of </w:t>
      </w:r>
      <w:r w:rsidRPr="00480941">
        <w:rPr>
          <w:rFonts w:eastAsia="標楷體"/>
          <w:color w:val="000000" w:themeColor="text1"/>
          <w:sz w:val="24"/>
          <w:szCs w:val="24"/>
        </w:rPr>
        <w:t>a healthy campus.</w:t>
      </w:r>
    </w:p>
    <w:p w14:paraId="1D1DAE43" w14:textId="77777777" w:rsidR="005F1F01" w:rsidRPr="00F62204" w:rsidRDefault="005F1F01" w:rsidP="005F1F01">
      <w:pPr>
        <w:rPr>
          <w:rFonts w:eastAsia="標楷體"/>
          <w:sz w:val="24"/>
          <w:szCs w:val="24"/>
        </w:rPr>
      </w:pPr>
    </w:p>
    <w:p w14:paraId="16B2FB9C" w14:textId="77777777" w:rsidR="005F1F01" w:rsidRPr="00F62204" w:rsidRDefault="005F1F01" w:rsidP="005F1F01">
      <w:pPr>
        <w:ind w:left="1701" w:hanging="1701"/>
        <w:rPr>
          <w:rFonts w:eastAsia="標楷體"/>
          <w:sz w:val="24"/>
          <w:szCs w:val="24"/>
        </w:rPr>
      </w:pPr>
      <w:r w:rsidRPr="00F62204">
        <w:rPr>
          <w:rFonts w:eastAsia="標楷體"/>
          <w:b/>
          <w:sz w:val="24"/>
          <w:szCs w:val="24"/>
          <w:shd w:val="pct15" w:color="auto" w:fill="FFFFFF"/>
        </w:rPr>
        <w:t>一、檢查單位</w:t>
      </w:r>
      <w:r w:rsidRPr="00F62204">
        <w:rPr>
          <w:rFonts w:eastAsia="標楷體"/>
          <w:sz w:val="24"/>
          <w:szCs w:val="24"/>
        </w:rPr>
        <w:t>：衛生福利部評鑑合格之勞工體格及健康檢查認可醫療機構，查詢網址</w:t>
      </w:r>
      <w:r w:rsidRPr="00F62204">
        <w:rPr>
          <w:rFonts w:eastAsia="標楷體"/>
          <w:sz w:val="24"/>
          <w:szCs w:val="24"/>
          <w:u w:val="single"/>
        </w:rPr>
        <w:t>https://hrpts.osha.gov.tw/asshp/hrpm1055.aspx</w:t>
      </w:r>
    </w:p>
    <w:p w14:paraId="6B6B5D25" w14:textId="77777777" w:rsidR="005F1F01" w:rsidRPr="00F62204" w:rsidRDefault="005F1F01" w:rsidP="005F1F01">
      <w:pPr>
        <w:ind w:left="227" w:hanging="227"/>
        <w:jc w:val="both"/>
        <w:rPr>
          <w:rFonts w:eastAsia="標楷體"/>
          <w:sz w:val="24"/>
          <w:szCs w:val="24"/>
        </w:rPr>
      </w:pPr>
      <w:r w:rsidRPr="00F62204">
        <w:rPr>
          <w:rFonts w:eastAsia="標楷體"/>
          <w:b/>
          <w:sz w:val="24"/>
          <w:szCs w:val="24"/>
          <w:highlight w:val="white"/>
        </w:rPr>
        <w:t>1.Units providing examination</w:t>
      </w:r>
      <w:r w:rsidRPr="00F62204">
        <w:rPr>
          <w:rFonts w:eastAsia="標楷體"/>
          <w:sz w:val="24"/>
          <w:szCs w:val="24"/>
        </w:rPr>
        <w:t xml:space="preserve">: Physical examination should be taken place in qualified medical units approved by the Ministry of Health and Welfare. Check this website for qualified units: </w:t>
      </w:r>
      <w:r w:rsidRPr="00F62204">
        <w:rPr>
          <w:rFonts w:eastAsia="標楷體"/>
          <w:sz w:val="24"/>
          <w:szCs w:val="24"/>
          <w:u w:val="single"/>
        </w:rPr>
        <w:t>https://hrpts.osha.gov.tw/asshp/hrpm1055.aspx</w:t>
      </w:r>
    </w:p>
    <w:p w14:paraId="10E14D9B" w14:textId="77777777" w:rsidR="005F1F01" w:rsidRPr="00F62204" w:rsidRDefault="005F1F01" w:rsidP="005F1F01">
      <w:pPr>
        <w:spacing w:before="120"/>
        <w:rPr>
          <w:rFonts w:eastAsia="標楷體"/>
          <w:sz w:val="24"/>
          <w:szCs w:val="24"/>
        </w:rPr>
      </w:pPr>
      <w:r w:rsidRPr="00F62204">
        <w:rPr>
          <w:rFonts w:eastAsia="標楷體"/>
          <w:b/>
          <w:sz w:val="24"/>
          <w:szCs w:val="24"/>
          <w:shd w:val="pct15" w:color="auto" w:fill="FFFFFF"/>
        </w:rPr>
        <w:t>二、檢查項目</w:t>
      </w:r>
      <w:r w:rsidRPr="00F62204">
        <w:rPr>
          <w:rFonts w:eastAsia="標楷體"/>
          <w:sz w:val="24"/>
          <w:szCs w:val="24"/>
        </w:rPr>
        <w:t>：（下列項目皆須檢查，體檢報告有效期間為六個月內。）</w:t>
      </w:r>
    </w:p>
    <w:p w14:paraId="2E6ADBD9" w14:textId="77777777" w:rsidR="005F1F01" w:rsidRPr="00F62204" w:rsidRDefault="005F1F01" w:rsidP="005F1F01">
      <w:pPr>
        <w:ind w:left="227" w:hanging="227"/>
        <w:jc w:val="both"/>
        <w:rPr>
          <w:rFonts w:eastAsia="標楷體"/>
          <w:sz w:val="24"/>
          <w:szCs w:val="24"/>
        </w:rPr>
      </w:pPr>
      <w:r w:rsidRPr="00F62204">
        <w:rPr>
          <w:rFonts w:eastAsia="標楷體"/>
          <w:b/>
          <w:sz w:val="24"/>
          <w:szCs w:val="24"/>
          <w:highlight w:val="white"/>
        </w:rPr>
        <w:t>2. Examination items</w:t>
      </w:r>
      <w:r w:rsidRPr="00F62204">
        <w:rPr>
          <w:rFonts w:eastAsia="標楷體"/>
          <w:sz w:val="24"/>
          <w:szCs w:val="24"/>
        </w:rPr>
        <w:t>: (All below listed items have to be examined, and the medical report is valid for 6 months.)</w:t>
      </w:r>
    </w:p>
    <w:tbl>
      <w:tblPr>
        <w:tblW w:w="0" w:type="auto"/>
        <w:tblInd w:w="-6" w:type="dxa"/>
        <w:tblLayout w:type="fixed"/>
        <w:tblLook w:val="0000" w:firstRow="0" w:lastRow="0" w:firstColumn="0" w:lastColumn="0" w:noHBand="0" w:noVBand="0"/>
      </w:tblPr>
      <w:tblGrid>
        <w:gridCol w:w="1696"/>
        <w:gridCol w:w="8789"/>
      </w:tblGrid>
      <w:tr w:rsidR="005F1F01" w:rsidRPr="003861BA" w14:paraId="73152499" w14:textId="77777777" w:rsidTr="00A1638A">
        <w:trPr>
          <w:trHeight w:val="79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0D192" w14:textId="77777777" w:rsidR="005F1F01" w:rsidRPr="003861BA" w:rsidRDefault="005F1F01" w:rsidP="00A1638A">
            <w:pPr>
              <w:jc w:val="center"/>
              <w:rPr>
                <w:rFonts w:eastAsia="標楷體"/>
                <w:sz w:val="24"/>
                <w:szCs w:val="24"/>
              </w:rPr>
            </w:pPr>
            <w:r w:rsidRPr="003861BA">
              <w:rPr>
                <w:rFonts w:eastAsia="標楷體"/>
                <w:sz w:val="24"/>
                <w:szCs w:val="24"/>
              </w:rPr>
              <w:t>一般檢查</w:t>
            </w:r>
          </w:p>
          <w:p w14:paraId="6CF4C1A7" w14:textId="77777777" w:rsidR="005F1F01" w:rsidRPr="003861BA" w:rsidRDefault="005F1F01" w:rsidP="00A1638A">
            <w:pPr>
              <w:jc w:val="center"/>
              <w:rPr>
                <w:rFonts w:eastAsia="標楷體"/>
                <w:sz w:val="24"/>
                <w:szCs w:val="24"/>
              </w:rPr>
            </w:pPr>
            <w:r w:rsidRPr="003861BA">
              <w:rPr>
                <w:rFonts w:eastAsia="標楷體"/>
                <w:sz w:val="24"/>
                <w:szCs w:val="24"/>
              </w:rPr>
              <w:t>General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607ED" w14:textId="77777777" w:rsidR="005F1F01" w:rsidRPr="003861BA" w:rsidRDefault="005F1F01" w:rsidP="00A1638A">
            <w:pPr>
              <w:jc w:val="both"/>
              <w:rPr>
                <w:rFonts w:eastAsia="標楷體"/>
                <w:sz w:val="24"/>
                <w:szCs w:val="24"/>
              </w:rPr>
            </w:pPr>
            <w:r w:rsidRPr="003861BA">
              <w:rPr>
                <w:rFonts w:eastAsia="標楷體"/>
                <w:sz w:val="24"/>
                <w:szCs w:val="24"/>
              </w:rPr>
              <w:t>作業檢查、既往病史、生活習慣及自覺症狀調查</w:t>
            </w:r>
          </w:p>
          <w:p w14:paraId="565AC412" w14:textId="77777777" w:rsidR="005F1F01" w:rsidRPr="003861BA" w:rsidRDefault="005F1F01" w:rsidP="00A1638A">
            <w:pPr>
              <w:jc w:val="both"/>
              <w:rPr>
                <w:rFonts w:eastAsia="標楷體"/>
                <w:sz w:val="24"/>
                <w:szCs w:val="24"/>
              </w:rPr>
            </w:pPr>
            <w:r w:rsidRPr="003861BA">
              <w:rPr>
                <w:rFonts w:eastAsia="標楷體"/>
                <w:sz w:val="24"/>
                <w:szCs w:val="24"/>
              </w:rPr>
              <w:t>身高、體重、腰圍、脈搏、血壓、視力、辨色力、聽力</w:t>
            </w:r>
            <w:r w:rsidRPr="003861BA">
              <w:rPr>
                <w:rFonts w:eastAsia="標楷體" w:hint="eastAsia"/>
                <w:sz w:val="24"/>
                <w:szCs w:val="24"/>
              </w:rPr>
              <w:t>及</w:t>
            </w:r>
            <w:r w:rsidRPr="003861BA">
              <w:rPr>
                <w:rFonts w:eastAsia="標楷體"/>
                <w:sz w:val="24"/>
                <w:szCs w:val="24"/>
              </w:rPr>
              <w:t>身體</w:t>
            </w:r>
            <w:r w:rsidRPr="003861BA">
              <w:rPr>
                <w:rFonts w:eastAsia="標楷體" w:hint="eastAsia"/>
                <w:sz w:val="24"/>
                <w:szCs w:val="24"/>
              </w:rPr>
              <w:t>各系統</w:t>
            </w:r>
            <w:r w:rsidRPr="003861BA">
              <w:rPr>
                <w:rFonts w:eastAsia="標楷體"/>
                <w:sz w:val="24"/>
                <w:szCs w:val="24"/>
              </w:rPr>
              <w:t>理學檢查</w:t>
            </w:r>
          </w:p>
          <w:p w14:paraId="7320D07C" w14:textId="77777777" w:rsidR="005F1F01" w:rsidRPr="003861BA" w:rsidRDefault="005F1F01" w:rsidP="00A1638A">
            <w:pPr>
              <w:jc w:val="both"/>
              <w:rPr>
                <w:rFonts w:eastAsia="標楷體"/>
                <w:sz w:val="24"/>
                <w:szCs w:val="24"/>
              </w:rPr>
            </w:pPr>
            <w:r w:rsidRPr="003861BA">
              <w:rPr>
                <w:rFonts w:eastAsia="標楷體"/>
                <w:sz w:val="24"/>
                <w:szCs w:val="24"/>
              </w:rPr>
              <w:t>Survey on work experience, past medical history, living habit and subjective symptoms</w:t>
            </w:r>
          </w:p>
          <w:p w14:paraId="4CEB1F1B" w14:textId="77777777" w:rsidR="005F1F01" w:rsidRPr="003861BA" w:rsidRDefault="005F1F01" w:rsidP="00A1638A">
            <w:pPr>
              <w:jc w:val="both"/>
              <w:rPr>
                <w:rFonts w:eastAsia="標楷體"/>
                <w:sz w:val="24"/>
                <w:szCs w:val="24"/>
              </w:rPr>
            </w:pPr>
            <w:r w:rsidRPr="003861BA">
              <w:rPr>
                <w:rFonts w:eastAsia="標楷體"/>
                <w:sz w:val="24"/>
                <w:szCs w:val="24"/>
              </w:rPr>
              <w:t>Height, weight, waist circumference, pulse rate, blood pressure, eye-sight, color vision, hearing, oral and physical examination</w:t>
            </w:r>
          </w:p>
        </w:tc>
      </w:tr>
      <w:tr w:rsidR="005F1F01" w:rsidRPr="003861BA" w14:paraId="730E61BC" w14:textId="77777777" w:rsidTr="00A1638A">
        <w:trPr>
          <w:trHeight w:val="39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A00F7" w14:textId="77777777" w:rsidR="005F1F01" w:rsidRPr="003861BA" w:rsidRDefault="005F1F01" w:rsidP="00A1638A">
            <w:pPr>
              <w:jc w:val="center"/>
              <w:rPr>
                <w:rFonts w:eastAsia="標楷體"/>
                <w:sz w:val="24"/>
                <w:szCs w:val="24"/>
              </w:rPr>
            </w:pPr>
            <w:r w:rsidRPr="003861BA">
              <w:rPr>
                <w:rFonts w:eastAsia="標楷體"/>
                <w:sz w:val="24"/>
                <w:szCs w:val="24"/>
              </w:rPr>
              <w:t>尿液檢查</w:t>
            </w:r>
          </w:p>
          <w:p w14:paraId="1F73AF1E" w14:textId="77777777" w:rsidR="005F1F01" w:rsidRPr="003861BA" w:rsidRDefault="005F1F01" w:rsidP="00A1638A">
            <w:pPr>
              <w:jc w:val="center"/>
              <w:rPr>
                <w:rFonts w:eastAsia="標楷體"/>
                <w:sz w:val="24"/>
                <w:szCs w:val="24"/>
              </w:rPr>
            </w:pPr>
            <w:r w:rsidRPr="003861BA">
              <w:rPr>
                <w:rFonts w:eastAsia="標楷體"/>
                <w:sz w:val="24"/>
                <w:szCs w:val="24"/>
              </w:rPr>
              <w:t>Urine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1CBE5" w14:textId="77777777" w:rsidR="005F1F01" w:rsidRPr="003861BA" w:rsidRDefault="005F1F01" w:rsidP="00A1638A">
            <w:pPr>
              <w:jc w:val="both"/>
              <w:rPr>
                <w:rFonts w:eastAsia="標楷體"/>
                <w:sz w:val="24"/>
                <w:szCs w:val="24"/>
              </w:rPr>
            </w:pPr>
            <w:r w:rsidRPr="003861BA">
              <w:rPr>
                <w:rFonts w:eastAsia="標楷體"/>
                <w:sz w:val="24"/>
                <w:szCs w:val="24"/>
              </w:rPr>
              <w:t>尿蛋白、尿潛血</w:t>
            </w:r>
          </w:p>
          <w:p w14:paraId="29C7DA4C" w14:textId="77777777" w:rsidR="005F1F01" w:rsidRPr="003861BA" w:rsidRDefault="005F1F01" w:rsidP="00A1638A">
            <w:pPr>
              <w:jc w:val="both"/>
              <w:rPr>
                <w:rFonts w:eastAsia="標楷體"/>
                <w:sz w:val="24"/>
                <w:szCs w:val="24"/>
              </w:rPr>
            </w:pPr>
            <w:r w:rsidRPr="003861BA">
              <w:rPr>
                <w:rFonts w:eastAsia="標楷體"/>
                <w:sz w:val="24"/>
                <w:szCs w:val="24"/>
              </w:rPr>
              <w:t>Urine Protein, Urine Occult Blood</w:t>
            </w:r>
          </w:p>
        </w:tc>
      </w:tr>
      <w:tr w:rsidR="005F1F01" w:rsidRPr="003861BA" w14:paraId="30EE12CB" w14:textId="77777777" w:rsidTr="00A1638A">
        <w:trPr>
          <w:trHeight w:val="39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581F" w14:textId="77777777" w:rsidR="005F1F01" w:rsidRPr="003861BA" w:rsidRDefault="005F1F01" w:rsidP="00A1638A">
            <w:pPr>
              <w:jc w:val="center"/>
              <w:rPr>
                <w:rFonts w:eastAsia="標楷體"/>
                <w:sz w:val="24"/>
                <w:szCs w:val="24"/>
              </w:rPr>
            </w:pPr>
            <w:r w:rsidRPr="003861BA">
              <w:rPr>
                <w:rFonts w:eastAsia="標楷體"/>
                <w:sz w:val="24"/>
                <w:szCs w:val="24"/>
              </w:rPr>
              <w:t>Ｘ光檢查</w:t>
            </w:r>
          </w:p>
          <w:p w14:paraId="65E94340" w14:textId="77777777" w:rsidR="005F1F01" w:rsidRPr="003861BA" w:rsidRDefault="005F1F01" w:rsidP="00A1638A">
            <w:pPr>
              <w:jc w:val="center"/>
              <w:rPr>
                <w:rFonts w:eastAsia="標楷體"/>
                <w:sz w:val="24"/>
                <w:szCs w:val="24"/>
              </w:rPr>
            </w:pPr>
            <w:r w:rsidRPr="003861BA">
              <w:rPr>
                <w:rFonts w:eastAsia="標楷體"/>
                <w:sz w:val="24"/>
                <w:szCs w:val="24"/>
              </w:rPr>
              <w:t>X-Ray Examination</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5CB9C" w14:textId="77777777" w:rsidR="005F1F01" w:rsidRPr="003861BA" w:rsidRDefault="005F1F01" w:rsidP="00A1638A">
            <w:pPr>
              <w:jc w:val="both"/>
              <w:rPr>
                <w:rFonts w:eastAsia="標楷體"/>
                <w:sz w:val="24"/>
                <w:szCs w:val="24"/>
              </w:rPr>
            </w:pPr>
            <w:r w:rsidRPr="003861BA">
              <w:rPr>
                <w:rFonts w:eastAsia="標楷體"/>
                <w:sz w:val="24"/>
                <w:szCs w:val="24"/>
              </w:rPr>
              <w:t>胸部Ｘ光大片攝影檢查</w:t>
            </w:r>
          </w:p>
          <w:p w14:paraId="7F2105F2" w14:textId="77777777" w:rsidR="005F1F01" w:rsidRPr="003861BA" w:rsidRDefault="005F1F01" w:rsidP="00A1638A">
            <w:pPr>
              <w:jc w:val="both"/>
              <w:rPr>
                <w:rFonts w:eastAsia="標楷體"/>
                <w:sz w:val="24"/>
                <w:szCs w:val="24"/>
              </w:rPr>
            </w:pPr>
            <w:r w:rsidRPr="003861BA">
              <w:rPr>
                <w:rFonts w:eastAsia="標楷體"/>
                <w:sz w:val="24"/>
                <w:szCs w:val="24"/>
              </w:rPr>
              <w:t>Chest X-ray</w:t>
            </w:r>
          </w:p>
        </w:tc>
      </w:tr>
      <w:tr w:rsidR="005F1F01" w:rsidRPr="003861BA" w14:paraId="354986AF" w14:textId="77777777" w:rsidTr="00A1638A">
        <w:trPr>
          <w:trHeight w:val="383"/>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D595" w14:textId="77777777" w:rsidR="005F1F01" w:rsidRPr="003861BA" w:rsidRDefault="005F1F01" w:rsidP="00A1638A">
            <w:pPr>
              <w:jc w:val="center"/>
              <w:rPr>
                <w:rFonts w:eastAsia="標楷體"/>
                <w:sz w:val="24"/>
                <w:szCs w:val="24"/>
              </w:rPr>
            </w:pPr>
            <w:r w:rsidRPr="003861BA">
              <w:rPr>
                <w:rFonts w:eastAsia="標楷體"/>
                <w:sz w:val="24"/>
                <w:szCs w:val="24"/>
              </w:rPr>
              <w:t>血液檢查</w:t>
            </w:r>
          </w:p>
          <w:p w14:paraId="033574D2" w14:textId="77777777" w:rsidR="005F1F01" w:rsidRPr="003861BA" w:rsidRDefault="005F1F01" w:rsidP="00A1638A">
            <w:pPr>
              <w:jc w:val="center"/>
              <w:rPr>
                <w:rFonts w:eastAsia="標楷體"/>
                <w:sz w:val="24"/>
                <w:szCs w:val="24"/>
              </w:rPr>
            </w:pPr>
            <w:r w:rsidRPr="003861BA">
              <w:rPr>
                <w:rFonts w:eastAsia="標楷體"/>
                <w:sz w:val="24"/>
                <w:szCs w:val="24"/>
              </w:rPr>
              <w:t>Blood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F5EE7" w14:textId="77777777" w:rsidR="005F1F01" w:rsidRPr="003861BA" w:rsidRDefault="005F1F01" w:rsidP="00A1638A">
            <w:pPr>
              <w:jc w:val="both"/>
              <w:rPr>
                <w:rFonts w:eastAsia="標楷體"/>
                <w:sz w:val="24"/>
                <w:szCs w:val="24"/>
              </w:rPr>
            </w:pPr>
            <w:r w:rsidRPr="003861BA">
              <w:rPr>
                <w:rFonts w:eastAsia="標楷體"/>
                <w:sz w:val="24"/>
                <w:szCs w:val="24"/>
              </w:rPr>
              <w:t>肝功能</w:t>
            </w:r>
            <w:r w:rsidRPr="003861BA">
              <w:rPr>
                <w:rFonts w:eastAsia="標楷體"/>
                <w:sz w:val="24"/>
                <w:szCs w:val="24"/>
              </w:rPr>
              <w:t>(SGPT)</w:t>
            </w:r>
            <w:r w:rsidRPr="003861BA">
              <w:rPr>
                <w:rFonts w:eastAsia="標楷體"/>
                <w:sz w:val="24"/>
                <w:szCs w:val="24"/>
              </w:rPr>
              <w:t>、肌酸酐</w:t>
            </w:r>
            <w:r w:rsidRPr="003861BA">
              <w:rPr>
                <w:rFonts w:eastAsia="標楷體"/>
                <w:sz w:val="24"/>
                <w:szCs w:val="24"/>
              </w:rPr>
              <w:t>(Cre)</w:t>
            </w:r>
            <w:r w:rsidRPr="003861BA">
              <w:rPr>
                <w:rFonts w:eastAsia="標楷體"/>
                <w:sz w:val="24"/>
                <w:szCs w:val="24"/>
              </w:rPr>
              <w:t>、總膽固醇</w:t>
            </w:r>
            <w:r w:rsidRPr="003861BA">
              <w:rPr>
                <w:rFonts w:eastAsia="標楷體"/>
                <w:sz w:val="24"/>
                <w:szCs w:val="24"/>
              </w:rPr>
              <w:t>(T-Chol)</w:t>
            </w:r>
            <w:r w:rsidRPr="003861BA">
              <w:rPr>
                <w:rFonts w:eastAsia="標楷體"/>
                <w:sz w:val="24"/>
                <w:szCs w:val="24"/>
              </w:rPr>
              <w:t>、三酸甘油脂</w:t>
            </w:r>
            <w:r w:rsidRPr="003861BA">
              <w:rPr>
                <w:rFonts w:eastAsia="標楷體"/>
                <w:sz w:val="24"/>
                <w:szCs w:val="24"/>
              </w:rPr>
              <w:t>(TG)</w:t>
            </w:r>
            <w:r w:rsidRPr="003861BA">
              <w:rPr>
                <w:rFonts w:eastAsia="標楷體"/>
                <w:sz w:val="24"/>
                <w:szCs w:val="24"/>
              </w:rPr>
              <w:t>、空腹血糖</w:t>
            </w:r>
            <w:r w:rsidRPr="003861BA">
              <w:rPr>
                <w:rFonts w:eastAsia="標楷體"/>
                <w:sz w:val="24"/>
                <w:szCs w:val="24"/>
              </w:rPr>
              <w:t>(AC Sugar)</w:t>
            </w:r>
            <w:r w:rsidRPr="003861BA">
              <w:rPr>
                <w:rFonts w:eastAsia="標楷體"/>
                <w:sz w:val="24"/>
                <w:szCs w:val="24"/>
              </w:rPr>
              <w:t>、高密度脂蛋白膽固醇</w:t>
            </w:r>
            <w:r w:rsidRPr="003861BA">
              <w:rPr>
                <w:rFonts w:eastAsia="標楷體"/>
                <w:sz w:val="24"/>
                <w:szCs w:val="24"/>
              </w:rPr>
              <w:t>(HDL-Cholesterol; HDL-C)</w:t>
            </w:r>
            <w:r w:rsidRPr="003861BA">
              <w:rPr>
                <w:rFonts w:eastAsia="標楷體"/>
                <w:sz w:val="24"/>
                <w:szCs w:val="24"/>
              </w:rPr>
              <w:t>、全血液常規</w:t>
            </w:r>
            <w:r w:rsidRPr="003861BA">
              <w:rPr>
                <w:rFonts w:eastAsia="標楷體"/>
                <w:sz w:val="24"/>
                <w:szCs w:val="24"/>
              </w:rPr>
              <w:t>(WBC</w:t>
            </w:r>
            <w:r w:rsidRPr="003861BA">
              <w:rPr>
                <w:rFonts w:eastAsia="標楷體"/>
                <w:sz w:val="24"/>
                <w:szCs w:val="24"/>
              </w:rPr>
              <w:t>、</w:t>
            </w:r>
            <w:r w:rsidRPr="003861BA">
              <w:rPr>
                <w:rFonts w:eastAsia="標楷體"/>
                <w:sz w:val="24"/>
                <w:szCs w:val="24"/>
              </w:rPr>
              <w:t>RBC</w:t>
            </w:r>
            <w:r w:rsidRPr="003861BA">
              <w:rPr>
                <w:rFonts w:eastAsia="標楷體"/>
                <w:sz w:val="24"/>
                <w:szCs w:val="24"/>
              </w:rPr>
              <w:t>、</w:t>
            </w:r>
            <w:r w:rsidRPr="003861BA">
              <w:rPr>
                <w:rFonts w:eastAsia="標楷體"/>
                <w:sz w:val="24"/>
                <w:szCs w:val="24"/>
              </w:rPr>
              <w:t>PLT</w:t>
            </w:r>
            <w:r w:rsidRPr="003861BA">
              <w:rPr>
                <w:rFonts w:eastAsia="標楷體"/>
                <w:sz w:val="24"/>
                <w:szCs w:val="24"/>
              </w:rPr>
              <w:t>、</w:t>
            </w:r>
            <w:r w:rsidRPr="003861BA">
              <w:rPr>
                <w:rFonts w:eastAsia="標楷體"/>
                <w:sz w:val="24"/>
                <w:szCs w:val="24"/>
              </w:rPr>
              <w:t>HCT</w:t>
            </w:r>
            <w:r w:rsidRPr="003861BA">
              <w:rPr>
                <w:rFonts w:eastAsia="標楷體"/>
                <w:sz w:val="24"/>
                <w:szCs w:val="24"/>
              </w:rPr>
              <w:t>、</w:t>
            </w:r>
            <w:r w:rsidRPr="003861BA">
              <w:rPr>
                <w:rFonts w:eastAsia="標楷體"/>
                <w:sz w:val="24"/>
                <w:szCs w:val="24"/>
              </w:rPr>
              <w:t>Hb</w:t>
            </w:r>
            <w:r w:rsidRPr="003861BA">
              <w:rPr>
                <w:rFonts w:eastAsia="標楷體"/>
                <w:sz w:val="24"/>
                <w:szCs w:val="24"/>
              </w:rPr>
              <w:t>、</w:t>
            </w:r>
            <w:r w:rsidRPr="003861BA">
              <w:rPr>
                <w:rFonts w:eastAsia="標楷體"/>
                <w:sz w:val="24"/>
                <w:szCs w:val="24"/>
              </w:rPr>
              <w:t>MCV)</w:t>
            </w:r>
          </w:p>
          <w:p w14:paraId="127889C2" w14:textId="77777777" w:rsidR="005F1F01" w:rsidRPr="003861BA" w:rsidRDefault="005F1F01" w:rsidP="00A1638A">
            <w:pPr>
              <w:jc w:val="both"/>
              <w:rPr>
                <w:rFonts w:eastAsia="標楷體"/>
                <w:sz w:val="24"/>
                <w:szCs w:val="24"/>
              </w:rPr>
            </w:pPr>
            <w:r w:rsidRPr="003861BA">
              <w:rPr>
                <w:rFonts w:eastAsia="標楷體"/>
                <w:sz w:val="24"/>
                <w:szCs w:val="24"/>
              </w:rPr>
              <w:t>Liver Function (SGPT), Creatinine, T-cholesterol, Triglyceride, AC Sugar, Uric Acid, HDL-Cholesterol, Complete Blood Count (WBC, RBC, PLT, HCT, Hb, MCV)</w:t>
            </w:r>
          </w:p>
        </w:tc>
      </w:tr>
    </w:tbl>
    <w:p w14:paraId="60C0ABAF" w14:textId="77777777" w:rsidR="005F1F01" w:rsidRPr="00F62204" w:rsidRDefault="005F1F01" w:rsidP="005F1F01">
      <w:pPr>
        <w:spacing w:before="120"/>
        <w:ind w:left="1701" w:hanging="1701"/>
        <w:rPr>
          <w:rFonts w:eastAsia="標楷體"/>
          <w:sz w:val="24"/>
          <w:szCs w:val="24"/>
        </w:rPr>
      </w:pPr>
      <w:r w:rsidRPr="003861BA">
        <w:rPr>
          <w:rFonts w:eastAsia="標楷體"/>
          <w:b/>
          <w:sz w:val="24"/>
          <w:szCs w:val="24"/>
          <w:shd w:val="pct15" w:color="auto" w:fill="FFFFFF"/>
        </w:rPr>
        <w:t>三、檢查結果</w:t>
      </w:r>
      <w:r w:rsidRPr="003861BA">
        <w:rPr>
          <w:rFonts w:eastAsia="標楷體"/>
          <w:sz w:val="24"/>
          <w:szCs w:val="24"/>
        </w:rPr>
        <w:t>：關心您自己的健康！如醫師評語有建議事項，請自行斟酌回健檢醫院</w:t>
      </w:r>
      <w:r w:rsidRPr="00F62204">
        <w:rPr>
          <w:rFonts w:eastAsia="標楷體"/>
          <w:sz w:val="24"/>
          <w:szCs w:val="24"/>
        </w:rPr>
        <w:t>家醫科門診或其他醫院</w:t>
      </w:r>
      <w:r w:rsidRPr="00F62204">
        <w:rPr>
          <w:rFonts w:eastAsia="標楷體"/>
          <w:sz w:val="24"/>
          <w:szCs w:val="24"/>
        </w:rPr>
        <w:t>(</w:t>
      </w:r>
      <w:r w:rsidRPr="00F62204">
        <w:rPr>
          <w:rFonts w:eastAsia="標楷體"/>
          <w:sz w:val="24"/>
          <w:szCs w:val="24"/>
        </w:rPr>
        <w:t>診所</w:t>
      </w:r>
      <w:r w:rsidRPr="00F62204">
        <w:rPr>
          <w:rFonts w:eastAsia="標楷體"/>
          <w:sz w:val="24"/>
          <w:szCs w:val="24"/>
        </w:rPr>
        <w:t>)</w:t>
      </w:r>
      <w:r w:rsidRPr="00F62204">
        <w:rPr>
          <w:rFonts w:eastAsia="標楷體"/>
          <w:sz w:val="24"/>
          <w:szCs w:val="24"/>
        </w:rPr>
        <w:t>門診。</w:t>
      </w:r>
    </w:p>
    <w:p w14:paraId="5A8736AF" w14:textId="2FE2B24A" w:rsidR="005F1F01" w:rsidRPr="00F62204" w:rsidRDefault="005F1F01" w:rsidP="005F1F01">
      <w:pPr>
        <w:ind w:left="227" w:hanging="227"/>
        <w:jc w:val="both"/>
        <w:rPr>
          <w:rFonts w:eastAsia="標楷體"/>
          <w:sz w:val="24"/>
          <w:szCs w:val="24"/>
        </w:rPr>
      </w:pPr>
      <w:r w:rsidRPr="00480941">
        <w:rPr>
          <w:rFonts w:eastAsia="標楷體"/>
          <w:b/>
          <w:color w:val="000000" w:themeColor="text1"/>
          <w:sz w:val="24"/>
          <w:szCs w:val="24"/>
          <w:highlight w:val="white"/>
        </w:rPr>
        <w:t>3. Examination result</w:t>
      </w:r>
      <w:r w:rsidRPr="00480941">
        <w:rPr>
          <w:rFonts w:eastAsia="標楷體"/>
          <w:color w:val="000000" w:themeColor="text1"/>
          <w:sz w:val="24"/>
          <w:szCs w:val="24"/>
        </w:rPr>
        <w:t xml:space="preserve">: Do take care </w:t>
      </w:r>
      <w:r w:rsidR="00ED4144" w:rsidRPr="00480941">
        <w:rPr>
          <w:rFonts w:eastAsia="標楷體"/>
          <w:color w:val="000000" w:themeColor="text1"/>
          <w:sz w:val="24"/>
          <w:szCs w:val="24"/>
        </w:rPr>
        <w:t xml:space="preserve">of </w:t>
      </w:r>
      <w:r w:rsidRPr="00480941">
        <w:rPr>
          <w:rFonts w:eastAsia="標楷體"/>
          <w:color w:val="000000" w:themeColor="text1"/>
          <w:sz w:val="24"/>
          <w:szCs w:val="24"/>
        </w:rPr>
        <w:t xml:space="preserve">your health. If there are recommendations from the physician, you </w:t>
      </w:r>
      <w:r w:rsidRPr="00F62204">
        <w:rPr>
          <w:rFonts w:eastAsia="標楷體"/>
          <w:sz w:val="24"/>
          <w:szCs w:val="24"/>
        </w:rPr>
        <w:t>may decide whether further follow up, either with the hospital/clinic where the check-up was taken place or with other hospitals/clinics, is needed.</w:t>
      </w:r>
    </w:p>
    <w:p w14:paraId="1049B6D0" w14:textId="77777777" w:rsidR="005F1F01" w:rsidRPr="00F62204" w:rsidRDefault="005F1F01" w:rsidP="005F1F01">
      <w:pPr>
        <w:spacing w:before="120"/>
        <w:rPr>
          <w:rFonts w:eastAsia="標楷體"/>
          <w:sz w:val="24"/>
          <w:szCs w:val="24"/>
        </w:rPr>
      </w:pPr>
      <w:r w:rsidRPr="00F62204">
        <w:rPr>
          <w:rFonts w:eastAsia="標楷體"/>
          <w:b/>
          <w:sz w:val="24"/>
          <w:szCs w:val="24"/>
          <w:shd w:val="pct15" w:color="auto" w:fill="FFFFFF"/>
        </w:rPr>
        <w:t>四、注意事項</w:t>
      </w:r>
      <w:r w:rsidRPr="00F62204">
        <w:rPr>
          <w:rFonts w:eastAsia="標楷體"/>
          <w:sz w:val="24"/>
          <w:szCs w:val="24"/>
        </w:rPr>
        <w:t>：</w:t>
      </w:r>
      <w:r w:rsidRPr="00F62204">
        <w:rPr>
          <w:rFonts w:eastAsia="標楷體"/>
          <w:sz w:val="24"/>
          <w:szCs w:val="24"/>
        </w:rPr>
        <w:t xml:space="preserve"> </w:t>
      </w:r>
    </w:p>
    <w:p w14:paraId="76F6F7DD"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1. </w:t>
      </w:r>
      <w:r w:rsidRPr="00F62204">
        <w:rPr>
          <w:rFonts w:eastAsia="標楷體"/>
          <w:sz w:val="24"/>
          <w:szCs w:val="24"/>
        </w:rPr>
        <w:t>檢查當天請穿著舒適寬鬆衣服，需空腹至少</w:t>
      </w:r>
      <w:r w:rsidRPr="00F62204">
        <w:rPr>
          <w:rFonts w:eastAsia="標楷體"/>
          <w:sz w:val="24"/>
          <w:szCs w:val="24"/>
        </w:rPr>
        <w:t>8</w:t>
      </w:r>
      <w:r w:rsidRPr="00F62204">
        <w:rPr>
          <w:rFonts w:eastAsia="標楷體"/>
          <w:sz w:val="24"/>
          <w:szCs w:val="24"/>
        </w:rPr>
        <w:t>小時，檢查前一天請勿劇烈運動，以免影響檢驗結果。</w:t>
      </w:r>
      <w:r w:rsidRPr="00F62204">
        <w:rPr>
          <w:rFonts w:eastAsia="標楷體"/>
          <w:sz w:val="24"/>
          <w:szCs w:val="24"/>
        </w:rPr>
        <w:t xml:space="preserve"> </w:t>
      </w:r>
    </w:p>
    <w:p w14:paraId="7B8FE33A"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2. </w:t>
      </w:r>
      <w:r w:rsidRPr="00F62204">
        <w:rPr>
          <w:rFonts w:eastAsia="標楷體"/>
          <w:sz w:val="24"/>
          <w:szCs w:val="24"/>
        </w:rPr>
        <w:t>已配戴眼鏡者，檢查當天請務必攜帶，以便測量矯正後視力。</w:t>
      </w:r>
      <w:r w:rsidRPr="00F62204">
        <w:rPr>
          <w:rFonts w:eastAsia="標楷體"/>
          <w:sz w:val="24"/>
          <w:szCs w:val="24"/>
        </w:rPr>
        <w:t xml:space="preserve"> </w:t>
      </w:r>
    </w:p>
    <w:p w14:paraId="5A0D1158"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3. </w:t>
      </w:r>
      <w:r w:rsidRPr="00F62204">
        <w:rPr>
          <w:rFonts w:eastAsia="標楷體"/>
          <w:sz w:val="24"/>
          <w:szCs w:val="24"/>
        </w:rPr>
        <w:t>Ｘ光檢查：請穿著無鈕釦、無金屬配件之上衣，如有懷孕檢查前請先告知工作人員。</w:t>
      </w:r>
      <w:r w:rsidRPr="00F62204">
        <w:rPr>
          <w:rFonts w:eastAsia="標楷體"/>
          <w:sz w:val="24"/>
          <w:szCs w:val="24"/>
        </w:rPr>
        <w:t xml:space="preserve"> </w:t>
      </w:r>
    </w:p>
    <w:p w14:paraId="425F3EC0"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4. </w:t>
      </w:r>
      <w:r w:rsidRPr="00F62204">
        <w:rPr>
          <w:rFonts w:eastAsia="標楷體"/>
          <w:sz w:val="24"/>
          <w:szCs w:val="24"/>
        </w:rPr>
        <w:t>尿液檢查：尿液檢體請截取中段尿，如遇生理期，檢查前請告知檢驗人員。</w:t>
      </w:r>
    </w:p>
    <w:p w14:paraId="5AF72729" w14:textId="77777777" w:rsidR="005F1F01" w:rsidRPr="00480941" w:rsidRDefault="005F1F01" w:rsidP="005F1F01">
      <w:pPr>
        <w:rPr>
          <w:rFonts w:eastAsia="標楷體"/>
          <w:b/>
          <w:sz w:val="24"/>
          <w:szCs w:val="24"/>
        </w:rPr>
      </w:pPr>
      <w:r w:rsidRPr="00480941">
        <w:rPr>
          <w:rFonts w:eastAsia="標楷體"/>
          <w:b/>
          <w:sz w:val="24"/>
          <w:szCs w:val="24"/>
        </w:rPr>
        <w:t>4. Items for attention:</w:t>
      </w:r>
    </w:p>
    <w:p w14:paraId="56A640CF"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lastRenderedPageBreak/>
        <w:t>4.1. On the day of examination, please wear comfortable and loose outfit and do not eat or drink at least 8 hours prior to the check-up (water however may be freely taken). Avoid heavy exercise the day before the check-up or else the examination result will be affected.</w:t>
      </w:r>
    </w:p>
    <w:p w14:paraId="43113B23"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4.2. Those who use glasses or contact lens should bring them for measuring corrected eye-sight.</w:t>
      </w:r>
    </w:p>
    <w:p w14:paraId="071683D0"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4.3. X-Ray: Wear plain upper outfit without metal accessories or buttons. If pregnant, please inform the staff prior to the test.</w:t>
      </w:r>
    </w:p>
    <w:p w14:paraId="05CB6ABA"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4.4. Urine Test: Collect a mid-stream urine sample. If you are menstruating, please inform the staff prior to the test.</w:t>
      </w:r>
    </w:p>
    <w:p w14:paraId="67CA22D5" w14:textId="77777777" w:rsidR="005F1F01" w:rsidRPr="00F62204" w:rsidRDefault="005F1F01" w:rsidP="005F1F01">
      <w:pPr>
        <w:spacing w:before="120"/>
        <w:jc w:val="both"/>
        <w:rPr>
          <w:rFonts w:eastAsia="標楷體"/>
          <w:sz w:val="24"/>
          <w:szCs w:val="24"/>
        </w:rPr>
      </w:pPr>
      <w:r w:rsidRPr="00F62204">
        <w:rPr>
          <w:rFonts w:eastAsia="標楷體"/>
          <w:b/>
          <w:sz w:val="24"/>
          <w:szCs w:val="24"/>
          <w:shd w:val="pct15" w:color="auto" w:fill="FFFFFF"/>
        </w:rPr>
        <w:t>五、繳交報告</w:t>
      </w:r>
      <w:r w:rsidRPr="00F62204">
        <w:rPr>
          <w:rFonts w:eastAsia="標楷體"/>
          <w:sz w:val="24"/>
          <w:szCs w:val="24"/>
        </w:rPr>
        <w:t>：</w:t>
      </w:r>
    </w:p>
    <w:p w14:paraId="50A7273C" w14:textId="77777777" w:rsidR="005F1F01" w:rsidRPr="00F62204" w:rsidRDefault="005F1F01" w:rsidP="005F1F01">
      <w:pPr>
        <w:ind w:left="850" w:hanging="425"/>
        <w:jc w:val="both"/>
        <w:rPr>
          <w:rFonts w:eastAsia="標楷體"/>
          <w:sz w:val="24"/>
          <w:szCs w:val="24"/>
        </w:rPr>
      </w:pPr>
      <w:r w:rsidRPr="00F62204">
        <w:rPr>
          <w:rFonts w:eastAsia="標楷體"/>
          <w:sz w:val="24"/>
          <w:szCs w:val="24"/>
        </w:rPr>
        <w:t xml:space="preserve">1. </w:t>
      </w:r>
      <w:r w:rsidRPr="00F62204">
        <w:rPr>
          <w:rFonts w:eastAsia="標楷體"/>
          <w:sz w:val="24"/>
          <w:szCs w:val="24"/>
        </w:rPr>
        <w:t>請於到職日將紙本體檢報告正本繳至</w:t>
      </w:r>
      <w:r w:rsidRPr="00431130">
        <w:rPr>
          <w:rFonts w:eastAsia="標楷體"/>
          <w:bCs/>
          <w:sz w:val="24"/>
          <w:szCs w:val="24"/>
        </w:rPr>
        <w:t>環境安全衛生處</w:t>
      </w:r>
      <w:r w:rsidRPr="00F62204">
        <w:rPr>
          <w:rFonts w:eastAsia="標楷體"/>
          <w:sz w:val="24"/>
          <w:szCs w:val="24"/>
        </w:rPr>
        <w:t>。</w:t>
      </w:r>
      <w:r w:rsidRPr="00F62204">
        <w:rPr>
          <w:rFonts w:eastAsia="標楷體"/>
          <w:sz w:val="24"/>
          <w:szCs w:val="24"/>
        </w:rPr>
        <w:t>(</w:t>
      </w:r>
      <w:r w:rsidRPr="00F62204">
        <w:rPr>
          <w:rFonts w:eastAsia="標楷體"/>
          <w:sz w:val="24"/>
          <w:szCs w:val="24"/>
        </w:rPr>
        <w:t>行政大樓</w:t>
      </w:r>
      <w:r w:rsidRPr="00F62204">
        <w:rPr>
          <w:rFonts w:eastAsia="標楷體"/>
          <w:sz w:val="24"/>
          <w:szCs w:val="24"/>
        </w:rPr>
        <w:t>1F A-102)</w:t>
      </w:r>
      <w:r w:rsidRPr="00F62204">
        <w:rPr>
          <w:rFonts w:eastAsia="標楷體"/>
          <w:sz w:val="24"/>
          <w:szCs w:val="24"/>
        </w:rPr>
        <w:t>健檢報告完成時間，依各醫院狀況而定，大約需一週，若需保留健檢資料請自行影印留存。</w:t>
      </w:r>
    </w:p>
    <w:p w14:paraId="37990B2E" w14:textId="77777777" w:rsidR="005F1F01" w:rsidRPr="00F62204" w:rsidRDefault="005F1F01" w:rsidP="005F1F01">
      <w:pPr>
        <w:ind w:left="850" w:hanging="425"/>
        <w:jc w:val="both"/>
        <w:rPr>
          <w:rFonts w:eastAsia="標楷體"/>
          <w:sz w:val="24"/>
          <w:szCs w:val="24"/>
        </w:rPr>
      </w:pPr>
      <w:r w:rsidRPr="00F62204">
        <w:rPr>
          <w:rFonts w:eastAsia="標楷體"/>
          <w:sz w:val="24"/>
          <w:szCs w:val="24"/>
        </w:rPr>
        <w:t xml:space="preserve">2. </w:t>
      </w:r>
      <w:r w:rsidRPr="00F62204">
        <w:rPr>
          <w:rFonts w:eastAsia="標楷體"/>
          <w:sz w:val="24"/>
          <w:szCs w:val="24"/>
        </w:rPr>
        <w:t>若您有最近半年內之合格醫院體檢報告，且檢查項目皆符合本校規定，亦可於報到時繳交此紙本體檢報告無需再次體檢。</w:t>
      </w:r>
    </w:p>
    <w:p w14:paraId="054EAA26" w14:textId="77777777" w:rsidR="005F1F01" w:rsidRPr="00431130" w:rsidRDefault="005F1F01" w:rsidP="005F1F01">
      <w:pPr>
        <w:spacing w:before="180"/>
        <w:ind w:left="426" w:right="-340" w:hanging="357"/>
        <w:jc w:val="both"/>
        <w:rPr>
          <w:rFonts w:eastAsia="標楷體"/>
          <w:b/>
          <w:bCs/>
          <w:sz w:val="24"/>
          <w:szCs w:val="24"/>
        </w:rPr>
      </w:pPr>
      <w:r w:rsidRPr="00431130">
        <w:rPr>
          <w:rFonts w:eastAsia="標楷體"/>
          <w:b/>
          <w:bCs/>
          <w:sz w:val="24"/>
          <w:szCs w:val="24"/>
        </w:rPr>
        <w:t>*</w:t>
      </w:r>
      <w:r w:rsidRPr="00431130">
        <w:rPr>
          <w:rFonts w:eastAsia="標楷體"/>
          <w:b/>
          <w:bCs/>
          <w:sz w:val="24"/>
          <w:szCs w:val="24"/>
        </w:rPr>
        <w:t>若有任何體檢相關問題，請電洽環安處</w:t>
      </w:r>
      <w:r w:rsidRPr="00431130">
        <w:rPr>
          <w:rFonts w:eastAsia="標楷體"/>
          <w:b/>
          <w:bCs/>
          <w:sz w:val="24"/>
          <w:szCs w:val="24"/>
        </w:rPr>
        <w:t xml:space="preserve"> (04)2332-3000 #6096</w:t>
      </w:r>
      <w:r w:rsidRPr="00431130">
        <w:rPr>
          <w:rFonts w:eastAsia="標楷體"/>
          <w:b/>
          <w:bCs/>
          <w:sz w:val="24"/>
          <w:szCs w:val="24"/>
        </w:rPr>
        <w:t>或</w:t>
      </w:r>
      <w:r w:rsidRPr="00431130">
        <w:rPr>
          <w:rFonts w:eastAsia="標楷體"/>
          <w:b/>
          <w:bCs/>
          <w:sz w:val="24"/>
          <w:szCs w:val="24"/>
        </w:rPr>
        <w:t>6097</w:t>
      </w:r>
    </w:p>
    <w:p w14:paraId="35E21D64" w14:textId="77777777" w:rsidR="005F1F01" w:rsidRPr="00F62204" w:rsidRDefault="005F1F01" w:rsidP="005F1F01">
      <w:pPr>
        <w:spacing w:before="120"/>
        <w:jc w:val="both"/>
        <w:rPr>
          <w:rFonts w:eastAsia="標楷體"/>
          <w:sz w:val="24"/>
          <w:szCs w:val="24"/>
        </w:rPr>
      </w:pPr>
      <w:r w:rsidRPr="00F62204">
        <w:rPr>
          <w:rFonts w:eastAsia="標楷體"/>
          <w:b/>
          <w:sz w:val="24"/>
          <w:szCs w:val="24"/>
          <w:highlight w:val="white"/>
        </w:rPr>
        <w:t>5. Submission of report</w:t>
      </w:r>
      <w:r w:rsidRPr="00F62204">
        <w:rPr>
          <w:rFonts w:eastAsia="標楷體"/>
          <w:sz w:val="24"/>
          <w:szCs w:val="24"/>
        </w:rPr>
        <w:t>:</w:t>
      </w:r>
    </w:p>
    <w:p w14:paraId="3E8E57E6" w14:textId="77777777" w:rsidR="005F1F01" w:rsidRPr="00F62204" w:rsidRDefault="005F1F01" w:rsidP="005F1F01">
      <w:pPr>
        <w:ind w:left="567" w:hanging="397"/>
        <w:jc w:val="both"/>
        <w:rPr>
          <w:rFonts w:eastAsia="標楷體"/>
          <w:sz w:val="24"/>
          <w:szCs w:val="24"/>
        </w:rPr>
      </w:pPr>
      <w:r w:rsidRPr="00F62204">
        <w:rPr>
          <w:rFonts w:eastAsia="標楷體"/>
          <w:sz w:val="24"/>
          <w:szCs w:val="24"/>
        </w:rPr>
        <w:t xml:space="preserve">5.1. Please submit the printed original of your examination report to the Office of Environmental Safety and Health (located at Room A-102, 1F of Administration Building). Usually, it takes one week for the completion of report, but depends on different hospitals. You may keep a copy of the report if needed.  </w:t>
      </w:r>
    </w:p>
    <w:p w14:paraId="75CEF2D6" w14:textId="77777777" w:rsidR="005F1F01" w:rsidRPr="00F62204" w:rsidRDefault="005F1F01" w:rsidP="005F1F01">
      <w:pPr>
        <w:ind w:left="567" w:hanging="397"/>
        <w:jc w:val="both"/>
        <w:rPr>
          <w:rFonts w:eastAsia="標楷體"/>
          <w:sz w:val="24"/>
          <w:szCs w:val="24"/>
        </w:rPr>
      </w:pPr>
      <w:r w:rsidRPr="00F62204">
        <w:rPr>
          <w:rFonts w:eastAsia="標楷體"/>
          <w:sz w:val="24"/>
          <w:szCs w:val="24"/>
        </w:rPr>
        <w:t>5.2. If you have an examination report issued by an approved hospital in recent 6 months and the required examination items are included, you can then submit this report by the time you report duty and do not have to do the examination again.</w:t>
      </w:r>
    </w:p>
    <w:p w14:paraId="1F46E53E" w14:textId="77777777" w:rsidR="005F1F01" w:rsidRPr="00A43266" w:rsidRDefault="005F1F01" w:rsidP="005F1F01">
      <w:pPr>
        <w:snapToGrid w:val="0"/>
        <w:spacing w:before="180" w:line="240" w:lineRule="atLeast"/>
        <w:ind w:left="142" w:hanging="142"/>
        <w:jc w:val="both"/>
        <w:rPr>
          <w:rFonts w:eastAsia="標楷體"/>
          <w:b/>
          <w:bCs/>
          <w:sz w:val="24"/>
          <w:szCs w:val="24"/>
        </w:rPr>
      </w:pPr>
      <w:r w:rsidRPr="00A43266">
        <w:rPr>
          <w:rFonts w:eastAsia="標楷體"/>
          <w:b/>
          <w:bCs/>
          <w:sz w:val="24"/>
          <w:szCs w:val="24"/>
        </w:rPr>
        <w:t>*For inquiry, please contact Office of Environmental Safety and Health at (04)2332-3000 ext. 6096 or 6097.</w:t>
      </w:r>
    </w:p>
    <w:p w14:paraId="7DD54BC5" w14:textId="77777777" w:rsidR="005F1F01" w:rsidRPr="00431130" w:rsidRDefault="005F1F01" w:rsidP="005F1F01">
      <w:pPr>
        <w:pStyle w:val="af7"/>
        <w:spacing w:after="240"/>
        <w:jc w:val="both"/>
        <w:rPr>
          <w:rFonts w:eastAsia="標楷體"/>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eastAsia="標楷體"/>
          <w:sz w:val="24"/>
          <w:szCs w:val="24"/>
        </w:rPr>
        <w:br w:type="page"/>
      </w:r>
    </w:p>
    <w:p w14:paraId="7AC8B302" w14:textId="77777777" w:rsidR="005F1F01" w:rsidRPr="00456F07" w:rsidRDefault="005F1F01" w:rsidP="00173366">
      <w:pPr>
        <w:pStyle w:val="af7"/>
        <w:jc w:val="center"/>
        <w:rPr>
          <w:rFonts w:ascii="Calibri Light" w:eastAsia="標楷體" w:hAnsi="Calibri Light" w:cs="Calibri Light"/>
          <w:b/>
          <w:bCs/>
          <w:sz w:val="36"/>
          <w:szCs w:val="36"/>
        </w:rPr>
      </w:pPr>
      <w:r w:rsidRPr="00456F07">
        <w:rPr>
          <w:rFonts w:eastAsia="標楷體"/>
          <w:b/>
          <w:bCs/>
          <w:noProof/>
          <w:sz w:val="36"/>
          <w:szCs w:val="36"/>
        </w:rPr>
        <w:lastRenderedPageBreak/>
        <mc:AlternateContent>
          <mc:Choice Requires="wps">
            <w:drawing>
              <wp:anchor distT="0" distB="0" distL="114300" distR="114300" simplePos="0" relativeHeight="251681792" behindDoc="0" locked="0" layoutInCell="1" allowOverlap="1" wp14:anchorId="5F1E177B" wp14:editId="568759FC">
                <wp:simplePos x="0" y="0"/>
                <wp:positionH relativeFrom="margin">
                  <wp:posOffset>5510530</wp:posOffset>
                </wp:positionH>
                <wp:positionV relativeFrom="paragraph">
                  <wp:posOffset>-144145</wp:posOffset>
                </wp:positionV>
                <wp:extent cx="1049930" cy="590550"/>
                <wp:effectExtent l="0" t="0" r="17145" b="19050"/>
                <wp:wrapNone/>
                <wp:docPr id="20" name="矩形 20"/>
                <wp:cNvGraphicFramePr/>
                <a:graphic xmlns:a="http://schemas.openxmlformats.org/drawingml/2006/main">
                  <a:graphicData uri="http://schemas.microsoft.com/office/word/2010/wordprocessingShape">
                    <wps:wsp>
                      <wps:cNvSpPr/>
                      <wps:spPr>
                        <a:xfrm>
                          <a:off x="0" y="0"/>
                          <a:ext cx="1049930" cy="590550"/>
                        </a:xfrm>
                        <a:prstGeom prst="rect">
                          <a:avLst/>
                        </a:prstGeom>
                        <a:solidFill>
                          <a:schemeClr val="accent4">
                            <a:lumMod val="20000"/>
                            <a:lumOff val="80000"/>
                          </a:schemeClr>
                        </a:solidFill>
                        <a:ln w="1905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271E2" w14:textId="664EE058" w:rsidR="00A80907" w:rsidRPr="004765E3" w:rsidRDefault="00A80907" w:rsidP="0030249B">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Pr>
                                <w:rFonts w:eastAsia="微軟正黑體"/>
                                <w:color w:val="000000" w:themeColor="text1"/>
                                <w:sz w:val="36"/>
                                <w:szCs w:val="36"/>
                                <w14:textOutline w14:w="9525" w14:cap="flat" w14:cmpd="sng" w14:algn="ctr">
                                  <w14:solidFill>
                                    <w14:schemeClr w14:val="tx1"/>
                                  </w14:solidFill>
                                  <w14:prstDash w14:val="solid"/>
                                  <w14:bevel/>
                                </w14:textOutline>
                              </w:rPr>
                              <w:t>2</w:t>
                            </w:r>
                            <w:r w:rsidRPr="00742BD1">
                              <w:rPr>
                                <w:rFonts w:ascii="Calibri Light" w:eastAsia="標楷體" w:hAnsi="Calibri Light" w:cs="Calibri Light"/>
                                <w:sz w:val="24"/>
                                <w:szCs w:val="24"/>
                                <w:lang w:eastAsia="zh-HK"/>
                              </w:rPr>
                              <w:t xml:space="preserve"> </w:t>
                            </w:r>
                            <w:r w:rsidRPr="00742BD1">
                              <w:rPr>
                                <w:rFonts w:ascii="Calibri Light" w:eastAsia="標楷體" w:hAnsi="Calibri Light" w:cs="Calibri Light"/>
                                <w:color w:val="000000" w:themeColor="text1"/>
                                <w:sz w:val="24"/>
                                <w:szCs w:val="24"/>
                                <w:lang w:eastAsia="zh-HK"/>
                              </w:rPr>
                              <w:t>Attachment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177B" id="矩形 20" o:spid="_x0000_s1049" style="position:absolute;left:0;text-align:left;margin-left:433.9pt;margin-top:-11.35pt;width:82.65pt;height:4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" fillcolor="#fff2cc [663]" strokecolor="black [3213]" strokeweight="1.5pt">
                <v:stroke endcap="round"/>
                <v:textbox>
                  <w:txbxContent>
                    <w:p w14:paraId="53C271E2" w14:textId="664EE058" w:rsidR="00A80907" w:rsidRPr="004765E3" w:rsidRDefault="00A80907" w:rsidP="0030249B">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Pr>
                          <w:rFonts w:eastAsia="微軟正黑體"/>
                          <w:color w:val="000000" w:themeColor="text1"/>
                          <w:sz w:val="36"/>
                          <w:szCs w:val="36"/>
                          <w14:textOutline w14:w="9525" w14:cap="flat" w14:cmpd="sng" w14:algn="ctr">
                            <w14:solidFill>
                              <w14:schemeClr w14:val="tx1"/>
                            </w14:solidFill>
                            <w14:prstDash w14:val="solid"/>
                            <w14:bevel/>
                          </w14:textOutline>
                        </w:rPr>
                        <w:t>2</w:t>
                      </w:r>
                      <w:r w:rsidRPr="00742BD1">
                        <w:rPr>
                          <w:rFonts w:ascii="Calibri Light" w:eastAsia="標楷體" w:hAnsi="Calibri Light" w:cs="Calibri Light"/>
                          <w:sz w:val="24"/>
                          <w:szCs w:val="24"/>
                          <w:lang w:eastAsia="zh-HK"/>
                        </w:rPr>
                        <w:t xml:space="preserve"> </w:t>
                      </w:r>
                      <w:r w:rsidRPr="00742BD1">
                        <w:rPr>
                          <w:rFonts w:ascii="Calibri Light" w:eastAsia="標楷體" w:hAnsi="Calibri Light" w:cs="Calibri Light"/>
                          <w:color w:val="000000" w:themeColor="text1"/>
                          <w:sz w:val="24"/>
                          <w:szCs w:val="24"/>
                          <w:lang w:eastAsia="zh-HK"/>
                        </w:rPr>
                        <w:t>Attachment 2</w:t>
                      </w:r>
                    </w:p>
                  </w:txbxContent>
                </v:textbox>
                <w10:wrap anchorx="margin"/>
              </v:rect>
            </w:pict>
          </mc:Fallback>
        </mc:AlternateContent>
      </w:r>
      <w:r w:rsidRPr="00456F07">
        <w:rPr>
          <w:rFonts w:ascii="Calibri Light" w:eastAsia="標楷體" w:hAnsi="Calibri Light" w:cs="Calibri Light"/>
          <w:b/>
          <w:bCs/>
          <w:sz w:val="36"/>
          <w:szCs w:val="36"/>
        </w:rPr>
        <w:t>朝陽科技大學教職員電子郵件</w:t>
      </w:r>
      <w:r w:rsidRPr="00456F07">
        <w:rPr>
          <w:rFonts w:ascii="Calibri Light" w:eastAsia="標楷體" w:hAnsi="Calibri Light" w:cs="Calibri Light" w:hint="eastAsia"/>
          <w:b/>
          <w:bCs/>
          <w:sz w:val="36"/>
          <w:szCs w:val="36"/>
        </w:rPr>
        <w:t>相關說明</w:t>
      </w:r>
    </w:p>
    <w:p w14:paraId="00884A0B" w14:textId="0E86F952" w:rsidR="005F1F01" w:rsidRPr="00742BD1" w:rsidRDefault="005F1F01" w:rsidP="00173366">
      <w:pPr>
        <w:pStyle w:val="af7"/>
        <w:spacing w:after="240"/>
        <w:jc w:val="center"/>
        <w:rPr>
          <w:rFonts w:eastAsia="標楷體"/>
          <w:b/>
          <w:bCs/>
          <w:color w:val="000000" w:themeColor="text1"/>
          <w:sz w:val="36"/>
          <w:szCs w:val="36"/>
        </w:rPr>
      </w:pPr>
      <w:r w:rsidRPr="008C6601">
        <w:rPr>
          <w:rFonts w:eastAsia="標楷體"/>
          <w:b/>
          <w:bCs/>
          <w:sz w:val="36"/>
          <w:szCs w:val="36"/>
        </w:rPr>
        <w:t>Chaoyang University of Technology</w:t>
      </w:r>
      <w:r w:rsidR="00ED4144">
        <w:rPr>
          <w:rFonts w:eastAsia="標楷體"/>
          <w:b/>
          <w:bCs/>
          <w:sz w:val="36"/>
          <w:szCs w:val="36"/>
        </w:rPr>
        <w:br/>
      </w:r>
      <w:r w:rsidR="00AF2727" w:rsidRPr="00742BD1">
        <w:rPr>
          <w:rFonts w:eastAsia="標楷體"/>
          <w:b/>
          <w:bCs/>
          <w:color w:val="000000" w:themeColor="text1"/>
          <w:sz w:val="36"/>
          <w:szCs w:val="36"/>
        </w:rPr>
        <w:t>E</w:t>
      </w:r>
      <w:r w:rsidRPr="00742BD1">
        <w:rPr>
          <w:rFonts w:eastAsia="標楷體"/>
          <w:b/>
          <w:bCs/>
          <w:color w:val="000000" w:themeColor="text1"/>
          <w:sz w:val="36"/>
          <w:szCs w:val="36"/>
        </w:rPr>
        <w:t>mail</w:t>
      </w:r>
      <w:r w:rsidR="00AF2727" w:rsidRPr="00742BD1">
        <w:rPr>
          <w:rFonts w:eastAsia="標楷體"/>
          <w:b/>
          <w:bCs/>
          <w:color w:val="000000" w:themeColor="text1"/>
          <w:sz w:val="36"/>
          <w:szCs w:val="36"/>
        </w:rPr>
        <w:t xml:space="preserve"> User Guide</w:t>
      </w:r>
    </w:p>
    <w:tbl>
      <w:tblPr>
        <w:tblW w:w="107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70"/>
        <w:gridCol w:w="10070"/>
      </w:tblGrid>
      <w:tr w:rsidR="005F1F01" w:rsidRPr="00C87F5B" w14:paraId="5D744FB6" w14:textId="77777777" w:rsidTr="00CB461C">
        <w:trPr>
          <w:trHeight w:val="2798"/>
          <w:jc w:val="center"/>
        </w:trPr>
        <w:tc>
          <w:tcPr>
            <w:tcW w:w="670" w:type="dxa"/>
            <w:tcBorders>
              <w:bottom w:val="single" w:sz="12" w:space="0" w:color="000000"/>
            </w:tcBorders>
            <w:vAlign w:val="center"/>
          </w:tcPr>
          <w:p w14:paraId="078D3448" w14:textId="06E18BA7" w:rsidR="00E10EF2" w:rsidRPr="00C87F5B" w:rsidRDefault="005F1F01" w:rsidP="00E10EF2">
            <w:pPr>
              <w:jc w:val="center"/>
              <w:rPr>
                <w:rFonts w:ascii="Calibri Light" w:eastAsia="標楷體" w:hAnsi="Calibri Light" w:cs="Calibri Light"/>
                <w:sz w:val="24"/>
                <w:szCs w:val="24"/>
              </w:rPr>
            </w:pPr>
            <w:r w:rsidRPr="00C87F5B">
              <w:rPr>
                <w:rFonts w:ascii="Calibri Light" w:eastAsia="標楷體" w:hAnsi="Calibri Light" w:cs="Calibri Light"/>
                <w:sz w:val="24"/>
                <w:szCs w:val="24"/>
              </w:rPr>
              <w:t>重要說明</w:t>
            </w:r>
          </w:p>
        </w:tc>
        <w:tc>
          <w:tcPr>
            <w:tcW w:w="10070" w:type="dxa"/>
            <w:tcBorders>
              <w:bottom w:val="single" w:sz="12" w:space="0" w:color="000000"/>
            </w:tcBorders>
          </w:tcPr>
          <w:p w14:paraId="4F1B6F0B" w14:textId="297A0109" w:rsidR="005F1F01" w:rsidRPr="00C87F5B" w:rsidRDefault="005F1F01" w:rsidP="00A1638A">
            <w:pPr>
              <w:spacing w:line="280" w:lineRule="exact"/>
              <w:jc w:val="both"/>
              <w:rPr>
                <w:rFonts w:ascii="Calibri Light" w:eastAsia="標楷體" w:hAnsi="Calibri Light" w:cs="Calibri Light"/>
                <w:b/>
                <w:sz w:val="24"/>
                <w:szCs w:val="24"/>
              </w:rPr>
            </w:pPr>
            <w:r w:rsidRPr="00C87F5B">
              <w:rPr>
                <w:rFonts w:ascii="Calibri Light" w:eastAsia="標楷體" w:hAnsi="Calibri Light" w:cs="Calibri Light"/>
                <w:b/>
                <w:sz w:val="24"/>
                <w:szCs w:val="24"/>
              </w:rPr>
              <w:t>【電子郵件</w:t>
            </w:r>
            <w:r w:rsidRPr="00C87F5B">
              <w:rPr>
                <w:rFonts w:ascii="Calibri Light" w:eastAsia="標楷體" w:hAnsi="Calibri Light" w:cs="Calibri Light"/>
                <w:b/>
                <w:sz w:val="24"/>
                <w:szCs w:val="24"/>
                <w:lang w:eastAsia="zh-HK"/>
              </w:rPr>
              <w:t>相關說明</w:t>
            </w:r>
            <w:r w:rsidRPr="00C87F5B">
              <w:rPr>
                <w:rFonts w:ascii="Calibri Light" w:eastAsia="標楷體" w:hAnsi="Calibri Light" w:cs="Calibri Light"/>
                <w:b/>
                <w:sz w:val="24"/>
                <w:szCs w:val="24"/>
              </w:rPr>
              <w:t>】</w:t>
            </w:r>
            <w:r w:rsidR="00B41369">
              <w:rPr>
                <w:rFonts w:ascii="Calibri Light" w:eastAsia="標楷體" w:hAnsi="Calibri Light" w:cs="Calibri Light" w:hint="eastAsia"/>
                <w:b/>
                <w:sz w:val="24"/>
                <w:szCs w:val="24"/>
              </w:rPr>
              <w:t>I</w:t>
            </w:r>
            <w:r w:rsidR="00B41369">
              <w:rPr>
                <w:rFonts w:ascii="Calibri Light" w:eastAsia="標楷體" w:hAnsi="Calibri Light" w:cs="Calibri Light"/>
                <w:b/>
                <w:sz w:val="24"/>
                <w:szCs w:val="24"/>
              </w:rPr>
              <w:t>nstruction</w:t>
            </w:r>
          </w:p>
          <w:p w14:paraId="1BF2AF9D" w14:textId="7111A49D" w:rsidR="00E577B6" w:rsidRPr="00CB461C" w:rsidRDefault="005F1F01" w:rsidP="00CB461C">
            <w:pPr>
              <w:spacing w:line="240" w:lineRule="exact"/>
              <w:ind w:leftChars="28" w:left="56"/>
              <w:jc w:val="both"/>
              <w:rPr>
                <w:rFonts w:ascii="Calibri Light" w:eastAsia="標楷體" w:hAnsi="Calibri Light" w:cs="Calibri Light"/>
              </w:rPr>
            </w:pPr>
            <w:r w:rsidRPr="00C87F5B">
              <w:rPr>
                <w:rFonts w:ascii="Calibri Light" w:eastAsia="標楷體" w:hAnsi="Calibri Light" w:cs="Calibri Light"/>
                <w:sz w:val="24"/>
                <w:szCs w:val="24"/>
                <w:lang w:eastAsia="zh-HK"/>
              </w:rPr>
              <w:t>新進之教職員到</w:t>
            </w:r>
            <w:r w:rsidRPr="00C87F5B">
              <w:rPr>
                <w:rFonts w:ascii="Calibri Light" w:eastAsia="標楷體" w:hAnsi="Calibri Light" w:cs="Calibri Light"/>
                <w:sz w:val="24"/>
                <w:szCs w:val="24"/>
              </w:rPr>
              <w:t>職</w:t>
            </w:r>
            <w:r w:rsidRPr="00C87F5B">
              <w:rPr>
                <w:rFonts w:ascii="Calibri Light" w:eastAsia="標楷體" w:hAnsi="Calibri Light" w:cs="Calibri Light"/>
                <w:sz w:val="24"/>
                <w:szCs w:val="24"/>
                <w:lang w:eastAsia="zh-HK"/>
              </w:rPr>
              <w:t>後預設建立</w:t>
            </w:r>
            <w:r w:rsidRPr="00C87F5B">
              <w:rPr>
                <w:rFonts w:ascii="Calibri Light" w:eastAsia="標楷體" w:hAnsi="Calibri Light" w:cs="Calibri Light"/>
                <w:sz w:val="24"/>
                <w:szCs w:val="24"/>
              </w:rPr>
              <w:t>t+</w:t>
            </w:r>
            <w:r w:rsidRPr="00C87F5B">
              <w:rPr>
                <w:rFonts w:ascii="Calibri Light" w:eastAsia="標楷體" w:hAnsi="Calibri Light" w:cs="Calibri Light"/>
                <w:sz w:val="24"/>
                <w:szCs w:val="24"/>
              </w:rPr>
              <w:t>人事代碼</w:t>
            </w:r>
            <w:r w:rsidRPr="00C87F5B">
              <w:rPr>
                <w:rFonts w:ascii="Calibri Light" w:eastAsia="標楷體" w:hAnsi="Calibri Light" w:cs="Calibri Light"/>
                <w:sz w:val="24"/>
                <w:szCs w:val="24"/>
                <w:lang w:eastAsia="zh-HK"/>
              </w:rPr>
              <w:t>@cyut.edu.tw</w:t>
            </w:r>
            <w:r w:rsidRPr="00C87F5B">
              <w:rPr>
                <w:rFonts w:ascii="Calibri Light" w:eastAsia="標楷體" w:hAnsi="Calibri Light" w:cs="Calibri Light"/>
                <w:sz w:val="24"/>
                <w:szCs w:val="24"/>
                <w:lang w:eastAsia="zh-HK"/>
              </w:rPr>
              <w:t>之</w:t>
            </w:r>
            <w:r w:rsidRPr="00C87F5B">
              <w:rPr>
                <w:rFonts w:ascii="Calibri Light" w:eastAsia="標楷體" w:hAnsi="Calibri Light" w:cs="Calibri Light"/>
                <w:sz w:val="24"/>
                <w:szCs w:val="24"/>
              </w:rPr>
              <w:t>Email</w:t>
            </w:r>
            <w:r w:rsidRPr="00C87F5B">
              <w:rPr>
                <w:rFonts w:ascii="Calibri Light" w:eastAsia="標楷體" w:hAnsi="Calibri Light" w:cs="Calibri Light"/>
                <w:sz w:val="24"/>
                <w:szCs w:val="24"/>
                <w:lang w:eastAsia="zh-HK"/>
              </w:rPr>
              <w:t>位置，教職員可視需求</w:t>
            </w:r>
            <w:r w:rsidRPr="00C87F5B">
              <w:rPr>
                <w:rFonts w:ascii="Calibri Light" w:eastAsia="標楷體" w:hAnsi="Calibri Light" w:cs="Calibri Light" w:hint="eastAsia"/>
                <w:sz w:val="24"/>
                <w:szCs w:val="24"/>
              </w:rPr>
              <w:t>另</w:t>
            </w:r>
            <w:r w:rsidRPr="00C87F5B">
              <w:rPr>
                <w:rFonts w:ascii="Calibri Light" w:eastAsia="標楷體" w:hAnsi="Calibri Light" w:cs="Calibri Light"/>
                <w:sz w:val="24"/>
                <w:szCs w:val="24"/>
                <w:lang w:eastAsia="zh-HK"/>
              </w:rPr>
              <w:t>申請郵件別名。</w:t>
            </w:r>
            <w:r w:rsidR="00C51E4B">
              <w:rPr>
                <w:rFonts w:ascii="Calibri Light" w:eastAsia="標楷體" w:hAnsi="Calibri Light" w:cs="Calibri Light"/>
                <w:sz w:val="24"/>
                <w:szCs w:val="24"/>
                <w:lang w:eastAsia="zh-HK"/>
              </w:rPr>
              <w:br/>
            </w:r>
            <w:r w:rsidR="00C51E4B" w:rsidRPr="00CB461C">
              <w:rPr>
                <w:rFonts w:ascii="Calibri Light" w:eastAsia="標楷體" w:hAnsi="Calibri Light" w:cs="Calibri Light"/>
                <w:lang w:eastAsia="zh-HK"/>
              </w:rPr>
              <w:t>New faculty and staff members will have their default email address set up as t+EmployeeN</w:t>
            </w:r>
            <w:r w:rsidR="00B41369" w:rsidRPr="00CB461C">
              <w:rPr>
                <w:rFonts w:ascii="Calibri Light" w:eastAsia="標楷體" w:hAnsi="Calibri Light" w:cs="Calibri Light"/>
                <w:lang w:eastAsia="zh-HK"/>
              </w:rPr>
              <w:t>umber</w:t>
            </w:r>
            <w:r w:rsidR="00C51E4B" w:rsidRPr="00CB461C">
              <w:rPr>
                <w:rFonts w:ascii="Calibri Light" w:eastAsia="標楷體" w:hAnsi="Calibri Light" w:cs="Calibri Light"/>
                <w:lang w:eastAsia="zh-HK"/>
              </w:rPr>
              <w:t>@cyut.edu.tw. Faculty and staff members may apply for additional email aliases based on their needs.</w:t>
            </w:r>
            <w:r w:rsidR="00742BD1" w:rsidRPr="00CB461C">
              <w:rPr>
                <w:rFonts w:ascii="Calibri Light" w:eastAsia="標楷體" w:hAnsi="Calibri Light" w:cs="Calibri Light"/>
                <w:lang w:eastAsia="zh-HK"/>
              </w:rPr>
              <w:t xml:space="preserve"> Attachment 2</w:t>
            </w:r>
          </w:p>
          <w:p w14:paraId="60295BEF" w14:textId="21BDA7F5" w:rsidR="00935242" w:rsidRPr="00CB461C" w:rsidRDefault="005F1F01" w:rsidP="00CB461C">
            <w:pPr>
              <w:spacing w:line="240" w:lineRule="exact"/>
              <w:ind w:leftChars="28" w:left="56"/>
              <w:jc w:val="both"/>
            </w:pPr>
            <w:r w:rsidRPr="00C87F5B">
              <w:rPr>
                <w:rFonts w:ascii="標楷體" w:eastAsia="標楷體" w:hAnsi="標楷體" w:cs="Calibri Light" w:hint="eastAsia"/>
                <w:sz w:val="24"/>
                <w:szCs w:val="24"/>
                <w:lang w:eastAsia="zh-HK"/>
              </w:rPr>
              <w:t>「</w:t>
            </w:r>
            <w:r w:rsidRPr="00C87F5B">
              <w:rPr>
                <w:rFonts w:ascii="Calibri Light" w:eastAsia="標楷體" w:hAnsi="Calibri Light" w:cs="Calibri Light"/>
                <w:sz w:val="24"/>
                <w:szCs w:val="24"/>
              </w:rPr>
              <w:t>朝陽科技大學教職員電子郵件別名申請表</w:t>
            </w:r>
            <w:r w:rsidRPr="00C87F5B">
              <w:rPr>
                <w:rFonts w:ascii="Calibri Light" w:eastAsia="標楷體" w:hAnsi="Calibri Light" w:cs="Calibri Light" w:hint="eastAsia"/>
                <w:sz w:val="24"/>
                <w:szCs w:val="24"/>
              </w:rPr>
              <w:t>」</w:t>
            </w:r>
            <w:r w:rsidR="00C51E4B" w:rsidRPr="00CB461C">
              <w:rPr>
                <w:rFonts w:ascii="Calibri Light" w:eastAsia="標楷體" w:hAnsi="Calibri Light" w:cs="Calibri Light" w:hint="eastAsia"/>
              </w:rPr>
              <w:t>F</w:t>
            </w:r>
            <w:r w:rsidR="00C51E4B" w:rsidRPr="00CB461C">
              <w:rPr>
                <w:rFonts w:ascii="Calibri Light" w:eastAsia="標楷體" w:hAnsi="Calibri Light" w:cs="Calibri Light"/>
              </w:rPr>
              <w:t>aculty Email Alias Application Form</w:t>
            </w:r>
            <w:r w:rsidRPr="00CB461C">
              <w:rPr>
                <w:rFonts w:ascii="Calibri Light" w:eastAsia="標楷體" w:hAnsi="Calibri Light" w:cs="Calibri Light" w:hint="eastAsia"/>
              </w:rPr>
              <w:t xml:space="preserve"> </w:t>
            </w:r>
            <w:hyperlink r:id="rId26" w:history="1">
              <w:r w:rsidRPr="00CB461C">
                <w:rPr>
                  <w:rFonts w:asciiTheme="majorHAnsi" w:hAnsiTheme="majorHAnsi" w:cstheme="majorHAnsi"/>
                </w:rPr>
                <w:t>https://pmlis.cyut.edu.tw/form.php</w:t>
              </w:r>
            </w:hyperlink>
          </w:p>
          <w:p w14:paraId="483C15AF" w14:textId="32CA6008" w:rsidR="005F1F01" w:rsidRPr="00C87F5B" w:rsidRDefault="005F1F01" w:rsidP="00E577B6">
            <w:pPr>
              <w:widowControl w:val="0"/>
              <w:numPr>
                <w:ilvl w:val="0"/>
                <w:numId w:val="28"/>
              </w:numPr>
              <w:pBdr>
                <w:top w:val="none" w:sz="0" w:space="0" w:color="auto"/>
                <w:left w:val="none" w:sz="0" w:space="0" w:color="auto"/>
                <w:bottom w:val="none" w:sz="0" w:space="0" w:color="auto"/>
                <w:right w:val="none" w:sz="0" w:space="0" w:color="auto"/>
              </w:pBdr>
              <w:spacing w:line="280" w:lineRule="exact"/>
              <w:ind w:leftChars="28" w:left="416"/>
              <w:jc w:val="both"/>
              <w:textAlignment w:val="auto"/>
              <w:rPr>
                <w:rFonts w:ascii="Calibri Light" w:eastAsia="標楷體" w:hAnsi="Calibri Light" w:cs="Calibri Light"/>
                <w:sz w:val="24"/>
                <w:szCs w:val="24"/>
              </w:rPr>
            </w:pPr>
            <w:r w:rsidRPr="00C87F5B">
              <w:rPr>
                <w:rFonts w:ascii="Calibri Light" w:eastAsia="標楷體" w:hAnsi="Calibri Light" w:cs="Calibri Light"/>
                <w:sz w:val="24"/>
                <w:szCs w:val="24"/>
              </w:rPr>
              <w:t>電子郵件帳號</w:t>
            </w:r>
            <w:r w:rsidR="00B41369">
              <w:rPr>
                <w:rFonts w:ascii="Calibri Light" w:eastAsia="標楷體" w:hAnsi="Calibri Light" w:cs="Calibri Light" w:hint="eastAsia"/>
                <w:sz w:val="24"/>
                <w:szCs w:val="24"/>
              </w:rPr>
              <w:t xml:space="preserve"> </w:t>
            </w:r>
            <w:r w:rsidRPr="00C87F5B">
              <w:rPr>
                <w:rFonts w:ascii="Calibri Light" w:eastAsia="標楷體" w:hAnsi="Calibri Light" w:cs="Calibri Light"/>
                <w:sz w:val="24"/>
                <w:szCs w:val="24"/>
              </w:rPr>
              <w:t>Account</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t+</w:t>
            </w:r>
            <w:r w:rsidRPr="00C87F5B">
              <w:rPr>
                <w:rFonts w:ascii="Calibri Light" w:eastAsia="標楷體" w:hAnsi="Calibri Light" w:cs="Calibri Light"/>
                <w:sz w:val="24"/>
                <w:szCs w:val="24"/>
              </w:rPr>
              <w:t>人事代碼</w:t>
            </w:r>
            <w:r w:rsidRPr="00C87F5B">
              <w:rPr>
                <w:rFonts w:ascii="Calibri Light" w:eastAsia="標楷體" w:hAnsi="Calibri Light" w:cs="Calibri Light"/>
                <w:sz w:val="24"/>
                <w:szCs w:val="24"/>
              </w:rPr>
              <w:t>(</w:t>
            </w:r>
            <w:r w:rsidR="00935242">
              <w:rPr>
                <w:rFonts w:ascii="Calibri Light" w:eastAsia="標楷體" w:hAnsi="Calibri Light" w:cs="Calibri Light"/>
                <w:sz w:val="24"/>
                <w:szCs w:val="24"/>
              </w:rPr>
              <w:t>Employee N</w:t>
            </w:r>
            <w:r w:rsidR="00B41369">
              <w:rPr>
                <w:rFonts w:ascii="Calibri Light" w:eastAsia="標楷體" w:hAnsi="Calibri Light" w:cs="Calibri Light"/>
                <w:sz w:val="24"/>
                <w:szCs w:val="24"/>
              </w:rPr>
              <w:t>umber</w:t>
            </w:r>
            <w:r w:rsidRPr="00C87F5B">
              <w:rPr>
                <w:rFonts w:ascii="Calibri Light" w:eastAsia="標楷體" w:hAnsi="Calibri Light" w:cs="Calibri Light"/>
                <w:sz w:val="24"/>
                <w:szCs w:val="24"/>
              </w:rPr>
              <w:t>) (Example:</w:t>
            </w:r>
            <w:r w:rsidR="00935242">
              <w:rPr>
                <w:rFonts w:ascii="Calibri Light" w:eastAsia="標楷體" w:hAnsi="Calibri Light" w:cs="Calibri Light"/>
                <w:sz w:val="24"/>
                <w:szCs w:val="24"/>
              </w:rPr>
              <w:t xml:space="preserve"> </w:t>
            </w:r>
            <w:r w:rsidRPr="00C87F5B">
              <w:rPr>
                <w:rFonts w:ascii="Calibri Light" w:eastAsia="標楷體" w:hAnsi="Calibri Light" w:cs="Calibri Light"/>
                <w:sz w:val="24"/>
                <w:szCs w:val="24"/>
              </w:rPr>
              <w:t>t2019001)</w:t>
            </w:r>
          </w:p>
          <w:p w14:paraId="4418B636" w14:textId="19B3B3EE" w:rsidR="005F1F01" w:rsidRPr="00CB461C" w:rsidRDefault="005F1F01" w:rsidP="00CB461C">
            <w:pPr>
              <w:widowControl w:val="0"/>
              <w:numPr>
                <w:ilvl w:val="0"/>
                <w:numId w:val="28"/>
              </w:numPr>
              <w:pBdr>
                <w:top w:val="none" w:sz="0" w:space="0" w:color="auto"/>
                <w:left w:val="none" w:sz="0" w:space="0" w:color="auto"/>
                <w:bottom w:val="none" w:sz="0" w:space="0" w:color="auto"/>
                <w:right w:val="none" w:sz="0" w:space="0" w:color="auto"/>
              </w:pBdr>
              <w:spacing w:line="220" w:lineRule="exact"/>
              <w:ind w:leftChars="28" w:left="254" w:hanging="198"/>
              <w:jc w:val="both"/>
              <w:textAlignment w:val="auto"/>
              <w:rPr>
                <w:rFonts w:ascii="Calibri Light" w:eastAsia="標楷體" w:hAnsi="Calibri Light" w:cs="Calibri Light"/>
              </w:rPr>
            </w:pPr>
            <w:r w:rsidRPr="00BA6D87">
              <w:rPr>
                <w:rFonts w:ascii="Calibri Light" w:eastAsia="標楷體" w:hAnsi="Calibri Light" w:cs="Calibri Light"/>
                <w:sz w:val="24"/>
                <w:szCs w:val="24"/>
              </w:rPr>
              <w:t>電子郵件密碼</w:t>
            </w:r>
            <w:r w:rsidR="00B41369">
              <w:rPr>
                <w:rFonts w:ascii="Calibri Light" w:eastAsia="標楷體" w:hAnsi="Calibri Light" w:cs="Calibri Light" w:hint="eastAsia"/>
                <w:sz w:val="24"/>
                <w:szCs w:val="24"/>
              </w:rPr>
              <w:t xml:space="preserve"> </w:t>
            </w:r>
            <w:r w:rsidR="00935242">
              <w:rPr>
                <w:rFonts w:ascii="Calibri Light" w:eastAsia="標楷體" w:hAnsi="Calibri Light" w:cs="Calibri Light"/>
                <w:sz w:val="24"/>
                <w:szCs w:val="24"/>
              </w:rPr>
              <w:t>Password</w:t>
            </w:r>
            <w:r w:rsidRPr="00BA6D87">
              <w:rPr>
                <w:rFonts w:ascii="Calibri Light" w:eastAsia="標楷體" w:hAnsi="Calibri Light" w:cs="Calibri Light"/>
                <w:sz w:val="24"/>
                <w:szCs w:val="24"/>
              </w:rPr>
              <w:t>：同教職員資訊系統</w:t>
            </w:r>
            <w:r w:rsidRPr="00BA6D87">
              <w:rPr>
                <w:rFonts w:ascii="Calibri Light" w:eastAsia="標楷體" w:hAnsi="Calibri Light" w:cs="Calibri Light"/>
                <w:sz w:val="24"/>
                <w:szCs w:val="24"/>
                <w:lang w:eastAsia="zh-HK"/>
              </w:rPr>
              <w:t>密碼</w:t>
            </w:r>
            <w:r w:rsidRPr="00BA6D87">
              <w:rPr>
                <w:rFonts w:ascii="Calibri Light" w:eastAsia="標楷體" w:hAnsi="Calibri Light" w:cs="Calibri Light"/>
                <w:sz w:val="24"/>
                <w:szCs w:val="24"/>
              </w:rPr>
              <w:t>（</w:t>
            </w:r>
            <w:r w:rsidRPr="00BA6D87">
              <w:rPr>
                <w:rFonts w:ascii="Calibri Light" w:eastAsia="標楷體" w:hAnsi="Calibri Light" w:cs="Calibri Light"/>
                <w:sz w:val="24"/>
                <w:szCs w:val="24"/>
                <w:lang w:eastAsia="zh-HK"/>
              </w:rPr>
              <w:t>未於</w:t>
            </w:r>
            <w:r w:rsidRPr="00BA6D87">
              <w:rPr>
                <w:rFonts w:ascii="Calibri Light" w:eastAsia="標楷體" w:hAnsi="Calibri Light" w:cs="Calibri Light"/>
                <w:sz w:val="24"/>
                <w:szCs w:val="24"/>
              </w:rPr>
              <w:t>教職員資訊系統</w:t>
            </w:r>
            <w:r w:rsidRPr="00BA6D87">
              <w:rPr>
                <w:rFonts w:ascii="Calibri Light" w:eastAsia="標楷體" w:hAnsi="Calibri Light" w:cs="Calibri Light"/>
                <w:sz w:val="24"/>
                <w:szCs w:val="24"/>
                <w:lang w:eastAsia="zh-HK"/>
              </w:rPr>
              <w:t>改密碼前預設密碼為身分證字號第１個字母大寫</w:t>
            </w:r>
            <w:r w:rsidRPr="00BA6D87">
              <w:rPr>
                <w:rFonts w:ascii="Calibri Light" w:eastAsia="標楷體" w:hAnsi="Calibri Light" w:cs="Calibri Light"/>
                <w:sz w:val="24"/>
                <w:szCs w:val="24"/>
              </w:rPr>
              <w:t>）</w:t>
            </w:r>
            <w:r w:rsidR="00E577B6" w:rsidRPr="00CB461C">
              <w:rPr>
                <w:rFonts w:ascii="Calibri Light" w:eastAsia="標楷體" w:hAnsi="Calibri Light" w:cs="Calibri Light" w:hint="eastAsia"/>
              </w:rPr>
              <w:t xml:space="preserve"> </w:t>
            </w:r>
            <w:r w:rsidR="00935242" w:rsidRPr="00CB461C">
              <w:rPr>
                <w:rFonts w:ascii="Calibri Light" w:eastAsia="標楷體" w:hAnsi="Calibri Light" w:cs="Calibri Light" w:hint="eastAsia"/>
              </w:rPr>
              <w:t>T</w:t>
            </w:r>
            <w:r w:rsidR="00935242" w:rsidRPr="00CB461C">
              <w:rPr>
                <w:rFonts w:ascii="Calibri Light" w:eastAsia="標楷體" w:hAnsi="Calibri Light" w:cs="Calibri Light"/>
              </w:rPr>
              <w:t>he password is the same as the faculty information system password (before changing the password in the faculty information system, the default password is the uppercase first letter of the ID card).</w:t>
            </w:r>
          </w:p>
          <w:p w14:paraId="03131514" w14:textId="3DBF67CA" w:rsidR="005F1F01" w:rsidRPr="00CB461C" w:rsidRDefault="005F1F01" w:rsidP="00E577B6">
            <w:pPr>
              <w:widowControl w:val="0"/>
              <w:numPr>
                <w:ilvl w:val="0"/>
                <w:numId w:val="28"/>
              </w:numPr>
              <w:pBdr>
                <w:top w:val="none" w:sz="0" w:space="0" w:color="auto"/>
                <w:left w:val="none" w:sz="0" w:space="0" w:color="auto"/>
                <w:bottom w:val="none" w:sz="0" w:space="0" w:color="auto"/>
                <w:right w:val="none" w:sz="0" w:space="0" w:color="auto"/>
              </w:pBdr>
              <w:spacing w:line="280" w:lineRule="exact"/>
              <w:ind w:leftChars="28" w:left="416"/>
              <w:jc w:val="both"/>
              <w:textAlignment w:val="auto"/>
              <w:rPr>
                <w:rFonts w:ascii="Calibri Light" w:eastAsia="標楷體" w:hAnsi="Calibri Light" w:cs="Calibri Light"/>
              </w:rPr>
            </w:pPr>
            <w:r w:rsidRPr="00C87F5B">
              <w:rPr>
                <w:rFonts w:ascii="Calibri Light" w:eastAsia="標楷體" w:hAnsi="Calibri Light" w:cs="Calibri Light"/>
                <w:sz w:val="24"/>
                <w:szCs w:val="24"/>
              </w:rPr>
              <w:t>電子郵件地址</w:t>
            </w:r>
            <w:r w:rsidR="00B41369">
              <w:rPr>
                <w:rFonts w:ascii="Calibri Light" w:eastAsia="標楷體" w:hAnsi="Calibri Light" w:cs="Calibri Light" w:hint="eastAsia"/>
                <w:sz w:val="24"/>
                <w:szCs w:val="24"/>
              </w:rPr>
              <w:t xml:space="preserve"> </w:t>
            </w:r>
            <w:r w:rsidR="00935242">
              <w:rPr>
                <w:rFonts w:ascii="Calibri Light" w:eastAsia="標楷體" w:hAnsi="Calibri Light" w:cs="Calibri Light"/>
                <w:sz w:val="24"/>
                <w:szCs w:val="24"/>
              </w:rPr>
              <w:t>Email Address</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lang w:eastAsia="zh-HK"/>
              </w:rPr>
              <w:t>本校提供校內及</w:t>
            </w:r>
            <w:r w:rsidRPr="00C87F5B">
              <w:rPr>
                <w:rFonts w:ascii="Calibri Light" w:eastAsia="標楷體" w:hAnsi="Calibri Light" w:cs="Calibri Light"/>
                <w:sz w:val="24"/>
                <w:szCs w:val="24"/>
              </w:rPr>
              <w:t>Google Email</w:t>
            </w:r>
            <w:r w:rsidRPr="00C87F5B">
              <w:rPr>
                <w:rFonts w:ascii="Calibri Light" w:eastAsia="標楷體" w:hAnsi="Calibri Light" w:cs="Calibri Light"/>
                <w:sz w:val="24"/>
                <w:szCs w:val="24"/>
                <w:lang w:eastAsia="zh-HK"/>
              </w:rPr>
              <w:t>信箱</w:t>
            </w:r>
            <w:r w:rsidRPr="00C87F5B">
              <w:rPr>
                <w:rFonts w:ascii="Calibri Light" w:eastAsia="標楷體" w:hAnsi="Calibri Light" w:cs="Calibri Light"/>
                <w:sz w:val="24"/>
                <w:szCs w:val="24"/>
              </w:rPr>
              <w:t>。</w:t>
            </w:r>
            <w:r w:rsidR="00935242" w:rsidRPr="00CB461C">
              <w:rPr>
                <w:rFonts w:ascii="Calibri Light" w:eastAsia="標楷體" w:hAnsi="Calibri Light" w:cs="Calibri Light" w:hint="eastAsia"/>
              </w:rPr>
              <w:t>T</w:t>
            </w:r>
            <w:r w:rsidR="00935242" w:rsidRPr="00CB461C">
              <w:rPr>
                <w:rFonts w:ascii="Calibri Light" w:eastAsia="標楷體" w:hAnsi="Calibri Light" w:cs="Calibri Light"/>
              </w:rPr>
              <w:t>he school provides both on-campus and Google email accounts.</w:t>
            </w:r>
          </w:p>
          <w:p w14:paraId="0E1C637B" w14:textId="03E12512" w:rsidR="005F1F01" w:rsidRPr="00E10EF2" w:rsidRDefault="00E577B6" w:rsidP="00CB461C">
            <w:pPr>
              <w:spacing w:line="240" w:lineRule="exact"/>
              <w:ind w:leftChars="39" w:left="558" w:hangingChars="200" w:hanging="480"/>
              <w:rPr>
                <w:rFonts w:ascii="Calibri Light" w:eastAsia="標楷體" w:hAnsi="Calibri Light" w:cs="Calibri Light"/>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.1 </w:t>
            </w:r>
            <w:r w:rsidR="005F1F01" w:rsidRPr="00C87F5B">
              <w:rPr>
                <w:rFonts w:ascii="Calibri Light" w:eastAsia="標楷體" w:hAnsi="Calibri Light" w:cs="Calibri Light"/>
                <w:sz w:val="24"/>
                <w:szCs w:val="24"/>
              </w:rPr>
              <w:t>校</w:t>
            </w:r>
            <w:r w:rsidR="005F1F01" w:rsidRPr="00C87F5B">
              <w:rPr>
                <w:rFonts w:ascii="Calibri Light" w:eastAsia="標楷體" w:hAnsi="Calibri Light" w:cs="Calibri Light"/>
                <w:sz w:val="24"/>
                <w:szCs w:val="24"/>
                <w:lang w:eastAsia="zh-HK"/>
              </w:rPr>
              <w:t>內</w:t>
            </w:r>
            <w:r w:rsidR="005F1F01" w:rsidRPr="00C87F5B">
              <w:rPr>
                <w:rFonts w:ascii="Calibri Light" w:eastAsia="標楷體" w:hAnsi="Calibri Light" w:cs="Calibri Light"/>
                <w:sz w:val="24"/>
                <w:szCs w:val="24"/>
              </w:rPr>
              <w:t>個人郵件地址：</w:t>
            </w:r>
            <w:r w:rsidR="005F1F01" w:rsidRPr="00C87F5B">
              <w:rPr>
                <w:rFonts w:ascii="Calibri Light" w:eastAsia="標楷體" w:hAnsi="Calibri Light" w:cs="Calibri Light"/>
                <w:sz w:val="24"/>
                <w:szCs w:val="24"/>
              </w:rPr>
              <w:t>t+</w:t>
            </w:r>
            <w:r w:rsidR="005F1F01" w:rsidRPr="00C87F5B">
              <w:rPr>
                <w:rFonts w:ascii="Calibri Light" w:eastAsia="標楷體" w:hAnsi="Calibri Light" w:cs="Calibri Light"/>
                <w:sz w:val="24"/>
                <w:szCs w:val="24"/>
              </w:rPr>
              <w:t>人事代碼</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，例：</w:t>
            </w:r>
            <w:r w:rsidR="005F1F01" w:rsidRPr="00C87F5B">
              <w:rPr>
                <w:rFonts w:ascii="Calibri Light" w:eastAsia="標楷體" w:hAnsi="Calibri Light" w:cs="Calibri Light"/>
                <w:sz w:val="24"/>
                <w:szCs w:val="24"/>
              </w:rPr>
              <w:t>t2019001@cyut.edu.tw</w:t>
            </w:r>
            <w:r w:rsidR="005F1F01" w:rsidRPr="00C87F5B">
              <w:rPr>
                <w:rFonts w:ascii="Calibri Light" w:eastAsia="標楷體" w:hAnsi="Calibri Light" w:cs="Calibri Light"/>
                <w:sz w:val="24"/>
                <w:szCs w:val="24"/>
              </w:rPr>
              <w:t>。</w:t>
            </w:r>
            <w:r>
              <w:rPr>
                <w:rFonts w:ascii="Calibri Light" w:eastAsia="標楷體" w:hAnsi="Calibri Light" w:cs="Calibri Light"/>
                <w:sz w:val="24"/>
                <w:szCs w:val="24"/>
              </w:rPr>
              <w:br/>
            </w:r>
            <w:r w:rsidR="00B41369" w:rsidRPr="00CB461C">
              <w:rPr>
                <w:rFonts w:ascii="Calibri Light" w:eastAsia="標楷體" w:hAnsi="Calibri Light" w:cs="Calibri Light"/>
              </w:rPr>
              <w:t xml:space="preserve">On-campus personal email address: </w:t>
            </w:r>
            <w:r w:rsidRPr="00CB461C">
              <w:rPr>
                <w:rFonts w:ascii="Calibri Light" w:eastAsia="標楷體" w:hAnsi="Calibri Light" w:cs="Calibri Light"/>
              </w:rPr>
              <w:t>t+EmployeeNumber@cyut.edu.tw</w:t>
            </w:r>
            <w:r w:rsidR="00B41369" w:rsidRPr="00CB461C">
              <w:rPr>
                <w:rFonts w:ascii="Calibri Light" w:eastAsia="標楷體" w:hAnsi="Calibri Light" w:cs="Calibri Light"/>
              </w:rPr>
              <w:t xml:space="preserve"> (e.g. t2019001@cyut.edu.tw)</w:t>
            </w:r>
          </w:p>
          <w:p w14:paraId="72870903" w14:textId="7DB97CD2" w:rsidR="00E577B6"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.2 </w:t>
            </w:r>
            <w:r w:rsidR="005F1F01" w:rsidRPr="00C87F5B">
              <w:rPr>
                <w:rFonts w:ascii="Calibri Light" w:eastAsia="標楷體" w:hAnsi="Calibri Light" w:cs="Calibri Light"/>
                <w:sz w:val="24"/>
                <w:szCs w:val="24"/>
                <w:lang w:eastAsia="zh-HK"/>
              </w:rPr>
              <w:t>申請郵件別名</w:t>
            </w:r>
            <w:r w:rsidR="005F1F01" w:rsidRPr="00C87F5B">
              <w:rPr>
                <w:rFonts w:ascii="Calibri Light" w:eastAsia="標楷體" w:hAnsi="Calibri Light" w:cs="Calibri Light"/>
                <w:sz w:val="24"/>
                <w:szCs w:val="24"/>
                <w:lang w:eastAsia="zh-HK"/>
              </w:rPr>
              <w:t>@</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，例：</w:t>
            </w:r>
            <w:r w:rsidR="005F1F01" w:rsidRPr="00C87F5B">
              <w:rPr>
                <w:rFonts w:ascii="Calibri Light" w:hAnsi="Calibri Light" w:cs="Calibri Light"/>
                <w:sz w:val="24"/>
                <w:szCs w:val="24"/>
              </w:rPr>
              <w:t>dmlee</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w:t>
            </w:r>
            <w:r w:rsidR="00B41369">
              <w:rPr>
                <w:rFonts w:ascii="Calibri Light" w:eastAsia="標楷體" w:hAnsi="Calibri Light" w:cs="Calibri Light"/>
                <w:sz w:val="24"/>
                <w:szCs w:val="24"/>
              </w:rPr>
              <w:br/>
            </w:r>
            <w:r w:rsidR="00B41369" w:rsidRPr="00B41369">
              <w:rPr>
                <w:rFonts w:ascii="Calibri Light" w:eastAsia="標楷體" w:hAnsi="Calibri Light" w:cs="Calibri Light"/>
                <w:sz w:val="24"/>
                <w:szCs w:val="24"/>
              </w:rPr>
              <w:t>Applying for email alias</w:t>
            </w:r>
            <w:r w:rsidR="00B41369">
              <w:rPr>
                <w:rFonts w:ascii="Calibri Light" w:eastAsia="標楷體" w:hAnsi="Calibri Light" w:cs="Calibri Light"/>
                <w:sz w:val="24"/>
                <w:szCs w:val="24"/>
              </w:rPr>
              <w:t>,</w:t>
            </w:r>
            <w:r w:rsidR="00B41369" w:rsidRPr="00B41369">
              <w:rPr>
                <w:rFonts w:ascii="Calibri Light" w:eastAsia="標楷體" w:hAnsi="Calibri Light" w:cs="Calibri Light"/>
                <w:sz w:val="24"/>
                <w:szCs w:val="24"/>
              </w:rPr>
              <w:t xml:space="preserve"> </w:t>
            </w:r>
            <w:r w:rsidR="00B41369">
              <w:rPr>
                <w:rFonts w:ascii="Calibri Light" w:eastAsia="標楷體" w:hAnsi="Calibri Light" w:cs="Calibri Light"/>
                <w:sz w:val="24"/>
                <w:szCs w:val="24"/>
              </w:rPr>
              <w:t xml:space="preserve">the address will </w:t>
            </w:r>
            <w:r>
              <w:rPr>
                <w:rFonts w:ascii="Calibri Light" w:eastAsia="標楷體" w:hAnsi="Calibri Light" w:cs="Calibri Light"/>
                <w:sz w:val="24"/>
                <w:szCs w:val="24"/>
              </w:rPr>
              <w:t>look</w:t>
            </w:r>
            <w:r w:rsidR="00B41369">
              <w:rPr>
                <w:rFonts w:ascii="Calibri Light" w:eastAsia="標楷體" w:hAnsi="Calibri Light" w:cs="Calibri Light"/>
                <w:sz w:val="24"/>
                <w:szCs w:val="24"/>
              </w:rPr>
              <w:t xml:space="preserve"> like e.g.</w:t>
            </w:r>
            <w:r w:rsidR="00B41369" w:rsidRPr="00B41369">
              <w:rPr>
                <w:rFonts w:ascii="Calibri Light" w:eastAsia="標楷體" w:hAnsi="Calibri Light" w:cs="Calibri Light"/>
                <w:sz w:val="24"/>
                <w:szCs w:val="24"/>
              </w:rPr>
              <w:t xml:space="preserve"> dmlee@cyut.edu.tw</w:t>
            </w:r>
          </w:p>
          <w:p w14:paraId="1C80E4F3" w14:textId="06C22352" w:rsidR="00B41369"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.3 </w:t>
            </w:r>
            <w:r w:rsidR="005F1F01" w:rsidRPr="00C87F5B">
              <w:rPr>
                <w:rFonts w:ascii="Calibri Light" w:eastAsia="標楷體" w:hAnsi="Calibri Light" w:cs="Calibri Light"/>
                <w:sz w:val="24"/>
                <w:szCs w:val="24"/>
                <w:lang w:eastAsia="zh-HK"/>
              </w:rPr>
              <w:t>以上郵件地址視為同一信箱位置及空間</w:t>
            </w:r>
          </w:p>
          <w:p w14:paraId="2F86F15F" w14:textId="77777777" w:rsidR="00E577B6" w:rsidRDefault="00B41369" w:rsidP="00E577B6">
            <w:pPr>
              <w:spacing w:line="280" w:lineRule="exact"/>
              <w:ind w:leftChars="28" w:left="56" w:firstLineChars="200" w:firstLine="480"/>
              <w:jc w:val="both"/>
              <w:rPr>
                <w:rFonts w:ascii="Calibri Light" w:eastAsia="標楷體" w:hAnsi="Calibri Light" w:cs="Calibri Light"/>
                <w:sz w:val="24"/>
                <w:szCs w:val="24"/>
              </w:rPr>
            </w:pPr>
            <w:r w:rsidRPr="00B41369">
              <w:rPr>
                <w:rFonts w:ascii="Calibri Light" w:eastAsia="標楷體" w:hAnsi="Calibri Light" w:cs="Calibri Light"/>
                <w:sz w:val="24"/>
                <w:szCs w:val="24"/>
              </w:rPr>
              <w:t>Th</w:t>
            </w:r>
            <w:r>
              <w:rPr>
                <w:rFonts w:ascii="Calibri Light" w:eastAsia="標楷體" w:hAnsi="Calibri Light" w:cs="Calibri Light"/>
                <w:sz w:val="24"/>
                <w:szCs w:val="24"/>
              </w:rPr>
              <w:t>e above</w:t>
            </w:r>
            <w:r w:rsidRPr="00B41369">
              <w:rPr>
                <w:rFonts w:ascii="Calibri Light" w:eastAsia="標楷體" w:hAnsi="Calibri Light" w:cs="Calibri Light"/>
                <w:sz w:val="24"/>
                <w:szCs w:val="24"/>
              </w:rPr>
              <w:t xml:space="preserve"> email addresses are considered the same mailbox location and space.</w:t>
            </w:r>
          </w:p>
          <w:p w14:paraId="21CBDB93" w14:textId="7F66B1BD" w:rsidR="00B41369" w:rsidRPr="00C87F5B"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.4 </w:t>
            </w:r>
            <w:r w:rsidR="005F1F01" w:rsidRPr="00C87F5B">
              <w:rPr>
                <w:rFonts w:ascii="Calibri Light" w:eastAsia="標楷體" w:hAnsi="Calibri Light" w:cs="Calibri Light"/>
                <w:sz w:val="24"/>
                <w:szCs w:val="24"/>
              </w:rPr>
              <w:t>Gmail</w:t>
            </w:r>
            <w:r w:rsidR="005F1F01" w:rsidRPr="00C87F5B">
              <w:rPr>
                <w:rFonts w:ascii="Calibri Light" w:eastAsia="標楷體" w:hAnsi="Calibri Light" w:cs="Calibri Light"/>
                <w:sz w:val="24"/>
                <w:szCs w:val="24"/>
              </w:rPr>
              <w:t>郵件地址：</w:t>
            </w:r>
            <w:r w:rsidRPr="00E577B6">
              <w:rPr>
                <w:rFonts w:ascii="Calibri Light" w:eastAsia="標楷體" w:hAnsi="Calibri Light" w:cs="Calibri Light"/>
                <w:sz w:val="24"/>
                <w:szCs w:val="24"/>
              </w:rPr>
              <w:t>帳號</w:t>
            </w:r>
            <w:r w:rsidRPr="00E577B6">
              <w:rPr>
                <w:rFonts w:ascii="Calibri Light" w:eastAsia="標楷體" w:hAnsi="Calibri Light" w:cs="Calibri Light"/>
                <w:sz w:val="24"/>
                <w:szCs w:val="24"/>
              </w:rPr>
              <w:t>@gm.cyut.edu.tw</w:t>
            </w:r>
            <w:r>
              <w:rPr>
                <w:rFonts w:ascii="Calibri Light" w:eastAsia="標楷體" w:hAnsi="Calibri Light" w:cs="Calibri Light"/>
                <w:sz w:val="24"/>
                <w:szCs w:val="24"/>
              </w:rPr>
              <w:t xml:space="preserve"> </w:t>
            </w:r>
            <w:r w:rsidR="005F1F01" w:rsidRPr="00C87F5B">
              <w:rPr>
                <w:rFonts w:ascii="Calibri Light" w:eastAsia="標楷體" w:hAnsi="Calibri Light" w:cs="Calibri Light"/>
                <w:sz w:val="24"/>
                <w:szCs w:val="24"/>
              </w:rPr>
              <w:t>例：</w:t>
            </w:r>
            <w:hyperlink r:id="rId27" w:history="1">
              <w:r w:rsidR="00B41369" w:rsidRPr="00E577B6">
                <w:rPr>
                  <w:rFonts w:ascii="Calibri Light" w:eastAsia="標楷體" w:hAnsi="Calibri Light" w:cs="Calibri Light"/>
                  <w:sz w:val="24"/>
                  <w:szCs w:val="24"/>
                </w:rPr>
                <w:t>t2019001@gm.cyut.edu.tw</w:t>
              </w:r>
            </w:hyperlink>
            <w:r w:rsidR="005F1F01" w:rsidRPr="00C87F5B">
              <w:rPr>
                <w:rFonts w:ascii="Calibri Light" w:eastAsia="標楷體" w:hAnsi="Calibri Light" w:cs="Calibri Light"/>
                <w:sz w:val="24"/>
                <w:szCs w:val="24"/>
              </w:rPr>
              <w:t>。</w:t>
            </w:r>
            <w:r>
              <w:rPr>
                <w:rFonts w:ascii="Calibri Light" w:eastAsia="標楷體" w:hAnsi="Calibri Light" w:cs="Calibri Light"/>
                <w:sz w:val="24"/>
                <w:szCs w:val="24"/>
              </w:rPr>
              <w:br/>
            </w:r>
            <w:r w:rsidR="00B41369">
              <w:rPr>
                <w:rFonts w:ascii="Calibri Light" w:eastAsia="標楷體" w:hAnsi="Calibri Light" w:cs="Calibri Light" w:hint="eastAsia"/>
                <w:sz w:val="24"/>
                <w:szCs w:val="24"/>
              </w:rPr>
              <w:t>G</w:t>
            </w:r>
            <w:r w:rsidR="00B41369">
              <w:rPr>
                <w:rFonts w:ascii="Calibri Light" w:eastAsia="標楷體" w:hAnsi="Calibri Light" w:cs="Calibri Light"/>
                <w:sz w:val="24"/>
                <w:szCs w:val="24"/>
              </w:rPr>
              <w:t xml:space="preserve">mail Address: e.g. </w:t>
            </w:r>
            <w:r w:rsidR="00B41369" w:rsidRPr="00E577B6">
              <w:rPr>
                <w:rFonts w:ascii="Calibri Light" w:eastAsia="標楷體" w:hAnsi="Calibri Light" w:cs="Calibri Light"/>
                <w:sz w:val="24"/>
                <w:szCs w:val="24"/>
              </w:rPr>
              <w:t>t2019001@gm.cyut.edu.tw</w:t>
            </w:r>
            <w:r w:rsidR="00B41369">
              <w:rPr>
                <w:rFonts w:ascii="Calibri Light" w:eastAsia="標楷體" w:hAnsi="Calibri Light" w:cs="Calibri Light"/>
                <w:sz w:val="24"/>
                <w:szCs w:val="24"/>
              </w:rPr>
              <w:t xml:space="preserve"> </w:t>
            </w:r>
          </w:p>
          <w:p w14:paraId="157E4A30" w14:textId="6F57C674" w:rsidR="00B41369" w:rsidRPr="00CB461C" w:rsidRDefault="005F1F01" w:rsidP="00CB461C">
            <w:pPr>
              <w:spacing w:line="220" w:lineRule="exact"/>
              <w:ind w:leftChars="228" w:left="456"/>
              <w:jc w:val="both"/>
              <w:rPr>
                <w:rFonts w:ascii="Calibri Light" w:eastAsia="標楷體" w:hAnsi="Calibri Light" w:cs="Calibri Light"/>
              </w:rPr>
            </w:pPr>
            <w:r w:rsidRPr="00C87F5B">
              <w:rPr>
                <w:rFonts w:ascii="微軟正黑體" w:eastAsia="微軟正黑體" w:hAnsi="微軟正黑體" w:cs="微軟正黑體" w:hint="eastAsia"/>
                <w:sz w:val="24"/>
                <w:szCs w:val="24"/>
              </w:rPr>
              <w:t>※</w:t>
            </w:r>
            <w:r w:rsidRPr="00C87F5B">
              <w:rPr>
                <w:rFonts w:ascii="Calibri Light" w:eastAsia="標楷體" w:hAnsi="Calibri Light" w:cs="Calibri Light"/>
                <w:sz w:val="24"/>
                <w:szCs w:val="24"/>
              </w:rPr>
              <w:t>由於本校沒有</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郵件主機之實際管理權，故無法保證</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服務的穩定度及對於敏感性資訊的處理（如公務機密、個人隱私資料、健康資料、薪資及金融資料等），使用</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信箱與否，請個人自行考量。</w:t>
            </w:r>
            <w:r w:rsidR="00E577B6" w:rsidRPr="00CB461C">
              <w:rPr>
                <w:rFonts w:ascii="Calibri Light" w:eastAsia="標楷體" w:hAnsi="Calibri Light" w:cs="Calibri Light"/>
              </w:rPr>
              <w:t>Due to the lack of actual management control over the Gmail email server at CYUT, we cannot guarantee the stability of the Gmail service or its handling of sensitive information (e.g. official secrets, personal privacy data, health information, salary, and financial data). The decision to use a Gmail mailbox or not is at the individual's discretion.</w:t>
            </w:r>
          </w:p>
          <w:p w14:paraId="604D868D" w14:textId="1A75D4FC" w:rsidR="005F1F01" w:rsidRPr="00C87F5B" w:rsidRDefault="005F1F01" w:rsidP="00E577B6">
            <w:pPr>
              <w:spacing w:line="280" w:lineRule="exact"/>
              <w:ind w:leftChars="28" w:left="56"/>
              <w:jc w:val="both"/>
              <w:rPr>
                <w:rFonts w:ascii="Calibri Light" w:eastAsia="標楷體" w:hAnsi="Calibri Light" w:cs="Calibri Light"/>
                <w:b/>
                <w:sz w:val="24"/>
                <w:szCs w:val="24"/>
              </w:rPr>
            </w:pPr>
            <w:r w:rsidRPr="00C87F5B">
              <w:rPr>
                <w:rFonts w:ascii="Calibri Light" w:eastAsia="標楷體" w:hAnsi="Calibri Light" w:cs="Calibri Light"/>
                <w:b/>
                <w:sz w:val="24"/>
                <w:szCs w:val="24"/>
              </w:rPr>
              <w:t>【收發信件設定】</w:t>
            </w:r>
            <w:r w:rsidR="00E10EF2">
              <w:rPr>
                <w:rFonts w:ascii="Calibri Light" w:eastAsia="標楷體" w:hAnsi="Calibri Light" w:cs="Calibri Light" w:hint="eastAsia"/>
                <w:b/>
                <w:sz w:val="24"/>
                <w:szCs w:val="24"/>
              </w:rPr>
              <w:t>E</w:t>
            </w:r>
            <w:r w:rsidR="00E10EF2">
              <w:rPr>
                <w:rFonts w:ascii="Calibri Light" w:eastAsia="標楷體" w:hAnsi="Calibri Light" w:cs="Calibri Light"/>
                <w:b/>
                <w:sz w:val="24"/>
                <w:szCs w:val="24"/>
              </w:rPr>
              <w:t>mail Sending and Receiving Configuration</w:t>
            </w:r>
          </w:p>
          <w:p w14:paraId="192FC829" w14:textId="3F212888" w:rsidR="005F1F01" w:rsidRPr="00C87F5B" w:rsidRDefault="005F1F01" w:rsidP="00E577B6">
            <w:pPr>
              <w:spacing w:line="280" w:lineRule="exact"/>
              <w:ind w:leftChars="28" w:left="1978" w:hangingChars="800" w:hanging="1922"/>
              <w:jc w:val="both"/>
              <w:rPr>
                <w:rFonts w:ascii="Calibri Light" w:eastAsia="標楷體" w:hAnsi="Calibri Light" w:cs="Calibri Light"/>
                <w:b/>
                <w:sz w:val="24"/>
                <w:szCs w:val="24"/>
              </w:rPr>
            </w:pPr>
            <w:r w:rsidRPr="00C87F5B">
              <w:rPr>
                <w:rFonts w:ascii="Calibri Light" w:eastAsia="標楷體" w:hAnsi="Calibri Light" w:cs="Calibri Light"/>
                <w:b/>
                <w:sz w:val="24"/>
                <w:szCs w:val="24"/>
                <w:lang w:eastAsia="zh-HK"/>
              </w:rPr>
              <w:t>本校郵件收發信設定</w:t>
            </w:r>
            <w:r w:rsidRPr="00C87F5B">
              <w:rPr>
                <w:rFonts w:ascii="Calibri Light" w:eastAsia="標楷體" w:hAnsi="Calibri Light" w:cs="Calibri Light"/>
                <w:b/>
                <w:sz w:val="24"/>
                <w:szCs w:val="24"/>
                <w:lang w:eastAsia="zh-HK"/>
              </w:rPr>
              <w:t>:</w:t>
            </w:r>
            <w:r w:rsidR="00E10EF2">
              <w:rPr>
                <w:rFonts w:ascii="Calibri Light" w:eastAsia="標楷體" w:hAnsi="Calibri Light" w:cs="Calibri Light"/>
                <w:b/>
                <w:sz w:val="24"/>
                <w:szCs w:val="24"/>
                <w:lang w:eastAsia="zh-HK"/>
              </w:rPr>
              <w:t xml:space="preserve"> </w:t>
            </w:r>
            <w:r w:rsidR="007C37E8">
              <w:rPr>
                <w:rFonts w:ascii="Calibri Light" w:eastAsia="標楷體" w:hAnsi="Calibri Light" w:cs="Calibri Light"/>
                <w:b/>
                <w:sz w:val="24"/>
                <w:szCs w:val="24"/>
                <w:lang w:eastAsia="zh-HK"/>
              </w:rPr>
              <w:t>Settings for sending and receiving via school email</w:t>
            </w:r>
          </w:p>
          <w:p w14:paraId="591E86D0" w14:textId="77777777" w:rsidR="005F1F01" w:rsidRPr="00C87F5B"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1.</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Outlook</w:t>
            </w:r>
            <w:r w:rsidRPr="00C87F5B">
              <w:rPr>
                <w:rFonts w:ascii="Calibri Light" w:eastAsia="標楷體" w:hAnsi="Calibri Light" w:cs="Calibri Light"/>
                <w:sz w:val="24"/>
                <w:szCs w:val="24"/>
              </w:rPr>
              <w:t>收發」：內送</w:t>
            </w:r>
            <w:r w:rsidRPr="00C87F5B">
              <w:rPr>
                <w:rFonts w:ascii="Calibri Light" w:eastAsia="標楷體" w:hAnsi="Calibri Light" w:cs="Calibri Light"/>
                <w:sz w:val="24"/>
                <w:szCs w:val="24"/>
              </w:rPr>
              <w:t>(POP3)</w:t>
            </w:r>
            <w:r w:rsidRPr="00C87F5B">
              <w:rPr>
                <w:rFonts w:ascii="Calibri Light" w:eastAsia="標楷體" w:hAnsi="Calibri Light" w:cs="Calibri Light"/>
                <w:sz w:val="24"/>
                <w:szCs w:val="24"/>
              </w:rPr>
              <w:t>設為</w:t>
            </w:r>
            <w:r w:rsidRPr="00C87F5B">
              <w:rPr>
                <w:rFonts w:ascii="Calibri Light" w:eastAsia="標楷體" w:hAnsi="Calibri Light" w:cs="Calibri Light"/>
                <w:sz w:val="24"/>
                <w:szCs w:val="24"/>
              </w:rPr>
              <w:t>pop3.cyut.edu.tw</w:t>
            </w:r>
            <w:r w:rsidRPr="00C87F5B">
              <w:rPr>
                <w:rFonts w:ascii="Calibri Light" w:eastAsia="標楷體" w:hAnsi="Calibri Light" w:cs="Calibri Light"/>
                <w:sz w:val="24"/>
                <w:szCs w:val="24"/>
              </w:rPr>
              <w:t>。</w:t>
            </w:r>
          </w:p>
          <w:p w14:paraId="0326C311" w14:textId="4A62145D" w:rsidR="005F1F01" w:rsidRDefault="005F1F01" w:rsidP="00E10EF2">
            <w:pPr>
              <w:spacing w:line="280" w:lineRule="exact"/>
              <w:ind w:leftChars="328" w:left="1196" w:hangingChars="225" w:hanging="540"/>
              <w:jc w:val="both"/>
              <w:rPr>
                <w:rFonts w:ascii="Calibri Light" w:eastAsia="標楷體" w:hAnsi="Calibri Light" w:cs="Calibri Light"/>
                <w:sz w:val="24"/>
                <w:szCs w:val="24"/>
              </w:rPr>
            </w:pPr>
            <w:r w:rsidRPr="00C87F5B">
              <w:rPr>
                <w:rFonts w:ascii="Calibri Light" w:eastAsia="標楷體" w:hAnsi="Calibri Light" w:cs="Calibri Light"/>
                <w:sz w:val="24"/>
                <w:szCs w:val="24"/>
              </w:rPr>
              <w:t>外寄</w:t>
            </w:r>
            <w:r w:rsidRPr="00C87F5B">
              <w:rPr>
                <w:rFonts w:ascii="Calibri Light" w:eastAsia="標楷體" w:hAnsi="Calibri Light" w:cs="Calibri Light"/>
                <w:sz w:val="24"/>
                <w:szCs w:val="24"/>
              </w:rPr>
              <w:t>(SMTP)</w:t>
            </w:r>
            <w:r w:rsidRPr="00C87F5B">
              <w:rPr>
                <w:rFonts w:ascii="Calibri Light" w:eastAsia="標楷體" w:hAnsi="Calibri Light" w:cs="Calibri Light"/>
                <w:sz w:val="24"/>
                <w:szCs w:val="24"/>
              </w:rPr>
              <w:t>設為</w:t>
            </w:r>
            <w:r w:rsidRPr="00C87F5B">
              <w:rPr>
                <w:rFonts w:ascii="Calibri Light" w:eastAsia="標楷體" w:hAnsi="Calibri Light" w:cs="Calibri Light"/>
                <w:sz w:val="24"/>
                <w:szCs w:val="24"/>
              </w:rPr>
              <w:t>smtp.cyut.edu.tw</w:t>
            </w:r>
            <w:r w:rsidRPr="00C87F5B">
              <w:rPr>
                <w:rFonts w:ascii="Calibri Light" w:eastAsia="標楷體" w:hAnsi="Calibri Light" w:cs="Calibri Light"/>
                <w:color w:val="000000"/>
                <w:sz w:val="24"/>
                <w:szCs w:val="24"/>
              </w:rPr>
              <w:t>(</w:t>
            </w:r>
            <w:r w:rsidRPr="00C87F5B">
              <w:rPr>
                <w:rFonts w:ascii="Calibri Light" w:eastAsia="標楷體" w:hAnsi="Calibri Light" w:cs="Calibri Light"/>
                <w:color w:val="000000"/>
                <w:sz w:val="24"/>
                <w:szCs w:val="24"/>
              </w:rPr>
              <w:t>勾選【我的外寄伺服器需要驗證】</w:t>
            </w:r>
            <w:r w:rsidRPr="00C87F5B">
              <w:rPr>
                <w:rFonts w:ascii="Calibri Light" w:eastAsia="標楷體" w:hAnsi="Calibri Light" w:cs="Calibri Light"/>
                <w:color w:val="000000"/>
                <w:sz w:val="24"/>
                <w:szCs w:val="24"/>
              </w:rPr>
              <w:t>)</w:t>
            </w:r>
            <w:r w:rsidRPr="00C87F5B">
              <w:rPr>
                <w:rFonts w:ascii="Calibri Light" w:eastAsia="標楷體" w:hAnsi="Calibri Light" w:cs="Calibri Light"/>
                <w:sz w:val="24"/>
                <w:szCs w:val="24"/>
              </w:rPr>
              <w:t>。</w:t>
            </w:r>
          </w:p>
          <w:p w14:paraId="2FB40083" w14:textId="2FAB604A" w:rsidR="00E10EF2" w:rsidRPr="00CB461C" w:rsidRDefault="00E10EF2" w:rsidP="00CB461C">
            <w:pPr>
              <w:spacing w:line="220" w:lineRule="exact"/>
              <w:ind w:leftChars="28" w:left="764" w:hangingChars="295" w:hanging="708"/>
              <w:jc w:val="both"/>
              <w:rPr>
                <w:rFonts w:ascii="Calibri Light" w:eastAsia="標楷體" w:hAnsi="Calibri Light" w:cs="Calibri Light"/>
              </w:rPr>
            </w:pPr>
            <w:r>
              <w:rPr>
                <w:rFonts w:ascii="Calibri Light" w:eastAsia="標楷體" w:hAnsi="Calibri Light" w:cs="Calibri Light" w:hint="eastAsia"/>
                <w:sz w:val="24"/>
                <w:szCs w:val="24"/>
              </w:rPr>
              <w:t xml:space="preserve"> </w:t>
            </w:r>
            <w:r>
              <w:rPr>
                <w:rFonts w:ascii="Calibri Light" w:eastAsia="標楷體" w:hAnsi="Calibri Light" w:cs="Calibri Light"/>
                <w:sz w:val="24"/>
                <w:szCs w:val="24"/>
              </w:rPr>
              <w:t xml:space="preserve">    </w:t>
            </w:r>
            <w:r w:rsidRPr="00CB461C">
              <w:rPr>
                <w:rFonts w:ascii="Calibri Light" w:eastAsia="標楷體" w:hAnsi="Calibri Light" w:cs="Calibri Light"/>
              </w:rPr>
              <w:t>Outlook Sending and Receiving: Incoming (POP3): set as pop3.cyut.edu.tw; Outgoing (SMTP): set as smtp.cyut.edu.tw (check “</w:t>
            </w:r>
            <w:r w:rsidR="00526B0E" w:rsidRPr="00CB461C">
              <w:rPr>
                <w:rFonts w:ascii="Calibri Light" w:eastAsia="標楷體" w:hAnsi="Calibri Light" w:cs="Calibri Light"/>
              </w:rPr>
              <w:t xml:space="preserve">My </w:t>
            </w:r>
            <w:r w:rsidRPr="00CB461C">
              <w:rPr>
                <w:rFonts w:ascii="Calibri Light" w:eastAsia="標楷體" w:hAnsi="Calibri Light" w:cs="Calibri Light"/>
              </w:rPr>
              <w:t xml:space="preserve">outgoing server </w:t>
            </w:r>
            <w:r w:rsidR="00526B0E" w:rsidRPr="00CB461C">
              <w:rPr>
                <w:rFonts w:ascii="Calibri Light" w:eastAsia="標楷體" w:hAnsi="Calibri Light" w:cs="Calibri Light"/>
              </w:rPr>
              <w:t xml:space="preserve">(SMTP) </w:t>
            </w:r>
            <w:r w:rsidRPr="00CB461C">
              <w:rPr>
                <w:rFonts w:ascii="Calibri Light" w:eastAsia="標楷體" w:hAnsi="Calibri Light" w:cs="Calibri Light"/>
              </w:rPr>
              <w:t>requires authentication”)</w:t>
            </w:r>
          </w:p>
          <w:p w14:paraId="01160D11" w14:textId="14FC85CD" w:rsidR="005F1F01" w:rsidRPr="00C87F5B"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2.</w:t>
            </w:r>
            <w:r w:rsidRPr="00C87F5B">
              <w:rPr>
                <w:rFonts w:ascii="Calibri Light" w:eastAsia="標楷體" w:hAnsi="Calibri Light" w:cs="Calibri Light"/>
                <w:sz w:val="24"/>
                <w:szCs w:val="24"/>
              </w:rPr>
              <w:t>「網頁收發」</w:t>
            </w:r>
            <w:r w:rsidR="00E10EF2">
              <w:rPr>
                <w:rFonts w:ascii="Calibri Light" w:eastAsia="標楷體" w:hAnsi="Calibri Light" w:cs="Calibri Light" w:hint="eastAsia"/>
                <w:sz w:val="24"/>
                <w:szCs w:val="24"/>
              </w:rPr>
              <w:t>W</w:t>
            </w:r>
            <w:r w:rsidR="00E10EF2">
              <w:rPr>
                <w:rFonts w:ascii="Calibri Light" w:eastAsia="標楷體" w:hAnsi="Calibri Light" w:cs="Calibri Light"/>
                <w:sz w:val="24"/>
                <w:szCs w:val="24"/>
              </w:rPr>
              <w:t>ebmail Sending and Receiving</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https://webmail.cyut.edu.tw</w:t>
            </w:r>
          </w:p>
          <w:p w14:paraId="459E1A89" w14:textId="45F4C991" w:rsidR="007C37E8" w:rsidRDefault="005F1F01" w:rsidP="00E577B6">
            <w:pPr>
              <w:spacing w:line="280" w:lineRule="exact"/>
              <w:ind w:leftChars="28" w:left="56"/>
              <w:jc w:val="both"/>
              <w:rPr>
                <w:rFonts w:ascii="Calibri Light" w:eastAsia="標楷體" w:hAnsi="Calibri Light" w:cs="Calibri Light"/>
                <w:b/>
                <w:sz w:val="24"/>
                <w:szCs w:val="24"/>
                <w:lang w:eastAsia="zh-HK"/>
              </w:rPr>
            </w:pPr>
            <w:r w:rsidRPr="00C87F5B">
              <w:rPr>
                <w:rFonts w:ascii="Calibri Light" w:eastAsia="標楷體" w:hAnsi="Calibri Light" w:cs="Calibri Light"/>
                <w:b/>
                <w:sz w:val="24"/>
                <w:szCs w:val="24"/>
              </w:rPr>
              <w:t>Gmail</w:t>
            </w:r>
            <w:r w:rsidRPr="00C87F5B">
              <w:rPr>
                <w:rFonts w:ascii="Calibri Light" w:eastAsia="標楷體" w:hAnsi="Calibri Light" w:cs="Calibri Light"/>
                <w:b/>
                <w:sz w:val="24"/>
                <w:szCs w:val="24"/>
                <w:lang w:eastAsia="zh-HK"/>
              </w:rPr>
              <w:t>郵件收發信</w:t>
            </w:r>
            <w:r w:rsidRPr="00C87F5B">
              <w:rPr>
                <w:rFonts w:ascii="Calibri Light" w:eastAsia="標楷體" w:hAnsi="Calibri Light" w:cs="Calibri Light"/>
                <w:b/>
                <w:sz w:val="24"/>
                <w:szCs w:val="24"/>
                <w:lang w:eastAsia="zh-HK"/>
              </w:rPr>
              <w:t>:</w:t>
            </w:r>
            <w:r w:rsidR="007C37E8">
              <w:rPr>
                <w:rFonts w:ascii="Calibri Light" w:eastAsia="標楷體" w:hAnsi="Calibri Light" w:cs="Calibri Light"/>
                <w:b/>
                <w:sz w:val="24"/>
                <w:szCs w:val="24"/>
                <w:lang w:eastAsia="zh-HK"/>
              </w:rPr>
              <w:t xml:space="preserve"> Gmail Email Sending and Receiving</w:t>
            </w:r>
          </w:p>
          <w:p w14:paraId="45FFE6E5" w14:textId="3A623DD7" w:rsidR="005F1F01" w:rsidRDefault="005F1F01" w:rsidP="00E577B6">
            <w:pPr>
              <w:spacing w:line="280" w:lineRule="exact"/>
              <w:ind w:leftChars="28" w:left="56"/>
              <w:jc w:val="both"/>
              <w:rPr>
                <w:rFonts w:ascii="Calibri Light" w:eastAsia="標楷體" w:hAnsi="Calibri Light" w:cs="Calibri Light"/>
                <w:sz w:val="24"/>
                <w:szCs w:val="24"/>
              </w:rPr>
            </w:pPr>
            <w:r w:rsidRPr="00C87F5B">
              <w:rPr>
                <w:rFonts w:ascii="Calibri Light" w:eastAsia="標楷體" w:hAnsi="Calibri Light" w:cs="Calibri Light"/>
                <w:sz w:val="24"/>
                <w:szCs w:val="24"/>
                <w:lang w:eastAsia="zh-HK"/>
              </w:rPr>
              <w:t>可</w:t>
            </w:r>
            <w:r w:rsidRPr="00C87F5B">
              <w:rPr>
                <w:rFonts w:ascii="Calibri Light" w:eastAsia="標楷體" w:hAnsi="Calibri Light" w:cs="Calibri Light"/>
                <w:sz w:val="24"/>
                <w:szCs w:val="24"/>
              </w:rPr>
              <w:t>於教職員資訊系統</w:t>
            </w:r>
            <w:r w:rsidRPr="00C87F5B">
              <w:rPr>
                <w:rFonts w:ascii="Calibri Light" w:eastAsia="標楷體" w:hAnsi="Calibri Light" w:cs="Calibri Light"/>
                <w:sz w:val="24"/>
                <w:szCs w:val="24"/>
                <w:lang w:eastAsia="zh-HK"/>
              </w:rPr>
              <w:t>內</w:t>
            </w:r>
            <w:r w:rsidRPr="00C87F5B">
              <w:rPr>
                <w:rFonts w:ascii="Calibri Light" w:eastAsia="標楷體" w:hAnsi="Calibri Light" w:cs="Calibri Light"/>
                <w:sz w:val="24"/>
                <w:szCs w:val="24"/>
              </w:rPr>
              <w:t>代登入，或使用</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lang w:eastAsia="zh-HK"/>
              </w:rPr>
              <w:t>網頁收發信</w:t>
            </w:r>
            <w:r w:rsidRPr="00C87F5B">
              <w:rPr>
                <w:rFonts w:ascii="Calibri Light" w:eastAsia="標楷體" w:hAnsi="Calibri Light" w:cs="Calibri Light"/>
                <w:sz w:val="24"/>
                <w:szCs w:val="24"/>
              </w:rPr>
              <w:t>：</w:t>
            </w:r>
          </w:p>
          <w:p w14:paraId="65EB327A" w14:textId="1C1A65FB" w:rsidR="007C37E8" w:rsidRPr="007C37E8" w:rsidRDefault="007C37E8" w:rsidP="00E577B6">
            <w:pPr>
              <w:spacing w:line="280" w:lineRule="exact"/>
              <w:ind w:leftChars="28" w:left="56"/>
              <w:jc w:val="both"/>
              <w:rPr>
                <w:rFonts w:ascii="Calibri Light" w:eastAsia="標楷體" w:hAnsi="Calibri Light" w:cs="Calibri Light"/>
                <w:sz w:val="24"/>
                <w:szCs w:val="24"/>
              </w:rPr>
            </w:pPr>
            <w:r w:rsidRPr="007C37E8">
              <w:rPr>
                <w:rFonts w:ascii="Calibri Light" w:eastAsia="標楷體" w:hAnsi="Calibri Light" w:cs="Calibri Light" w:hint="eastAsia"/>
                <w:sz w:val="24"/>
                <w:szCs w:val="24"/>
              </w:rPr>
              <w:t>Yo</w:t>
            </w:r>
            <w:r w:rsidRPr="007C37E8">
              <w:rPr>
                <w:rFonts w:ascii="Calibri Light" w:eastAsia="標楷體" w:hAnsi="Calibri Light" w:cs="Calibri Light"/>
                <w:sz w:val="24"/>
                <w:szCs w:val="24"/>
              </w:rPr>
              <w:t>u can log in via the faculty and staff information system or use Gmail webmail as follows:</w:t>
            </w:r>
          </w:p>
          <w:p w14:paraId="0549C5FE" w14:textId="56E6129B" w:rsidR="005F1F01" w:rsidRPr="00C87F5B" w:rsidRDefault="005F1F01" w:rsidP="007C37E8">
            <w:pPr>
              <w:spacing w:line="280" w:lineRule="exact"/>
              <w:ind w:leftChars="128" w:left="496" w:hangingChars="100" w:hanging="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1.</w:t>
            </w:r>
            <w:r w:rsidRPr="00C87F5B">
              <w:rPr>
                <w:rFonts w:ascii="Calibri Light" w:eastAsia="標楷體" w:hAnsi="Calibri Light" w:cs="Calibri Light"/>
                <w:sz w:val="24"/>
                <w:szCs w:val="24"/>
              </w:rPr>
              <w:t>前往</w:t>
            </w:r>
            <w:r w:rsidRPr="00C87F5B">
              <w:rPr>
                <w:rFonts w:ascii="Calibri Light" w:eastAsia="標楷體" w:hAnsi="Calibri Light" w:cs="Calibri Light"/>
                <w:sz w:val="24"/>
                <w:szCs w:val="24"/>
              </w:rPr>
              <w:t>https://gmail.com(</w:t>
            </w:r>
            <w:r w:rsidRPr="00C87F5B">
              <w:rPr>
                <w:rFonts w:ascii="Calibri Light" w:eastAsia="標楷體" w:hAnsi="Calibri Light" w:cs="Calibri Light"/>
                <w:sz w:val="24"/>
                <w:szCs w:val="24"/>
              </w:rPr>
              <w:t>若已登入其他帳號請記得登出</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w:t>
            </w:r>
            <w:r w:rsidR="007C37E8">
              <w:rPr>
                <w:rFonts w:ascii="Calibri Light" w:eastAsia="標楷體" w:hAnsi="Calibri Light" w:cs="Calibri Light"/>
                <w:sz w:val="24"/>
                <w:szCs w:val="24"/>
              </w:rPr>
              <w:br/>
            </w:r>
            <w:r w:rsidR="007C37E8" w:rsidRPr="007C37E8">
              <w:rPr>
                <w:rFonts w:ascii="Calibri Light" w:eastAsia="標楷體" w:hAnsi="Calibri Light" w:cs="Calibri Light"/>
                <w:sz w:val="24"/>
                <w:szCs w:val="24"/>
              </w:rPr>
              <w:t>Go to https://gmail.com (if already logged into another account, please log out).</w:t>
            </w:r>
          </w:p>
          <w:p w14:paraId="3411147A" w14:textId="0E4B5B26" w:rsidR="007C37E8"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2.</w:t>
            </w:r>
            <w:r w:rsidRPr="00C87F5B">
              <w:rPr>
                <w:rFonts w:ascii="Calibri Light" w:eastAsia="標楷體" w:hAnsi="Calibri Light" w:cs="Calibri Light"/>
                <w:sz w:val="24"/>
                <w:szCs w:val="24"/>
              </w:rPr>
              <w:t>輸入帳號：如：</w:t>
            </w:r>
            <w:r w:rsidRPr="00C87F5B">
              <w:rPr>
                <w:rFonts w:ascii="Calibri Light" w:eastAsia="標楷體" w:hAnsi="Calibri Light" w:cs="Calibri Light"/>
                <w:sz w:val="24"/>
                <w:szCs w:val="24"/>
              </w:rPr>
              <w:t>hcchu@gm.cyut.edu.tw</w:t>
            </w:r>
            <w:r w:rsidRPr="00C87F5B">
              <w:rPr>
                <w:rFonts w:ascii="Calibri Light" w:eastAsia="標楷體" w:hAnsi="Calibri Light" w:cs="Calibri Light"/>
                <w:sz w:val="24"/>
                <w:szCs w:val="24"/>
              </w:rPr>
              <w:t>，密碼：教職員資訊系統密碼。</w:t>
            </w:r>
            <w:r w:rsidR="007C37E8">
              <w:rPr>
                <w:rFonts w:ascii="Calibri Light" w:eastAsia="標楷體" w:hAnsi="Calibri Light" w:cs="Calibri Light"/>
                <w:sz w:val="24"/>
                <w:szCs w:val="24"/>
              </w:rPr>
              <w:br/>
              <w:t xml:space="preserve">    </w:t>
            </w:r>
            <w:r w:rsidR="007C37E8" w:rsidRPr="007C37E8">
              <w:rPr>
                <w:rFonts w:ascii="Calibri Light" w:eastAsia="標楷體" w:hAnsi="Calibri Light" w:cs="Calibri Light"/>
                <w:sz w:val="24"/>
                <w:szCs w:val="24"/>
              </w:rPr>
              <w:t>Enter the account: e.g. hcchu@gm.cyut.edu.tw</w:t>
            </w:r>
            <w:r w:rsidR="007C37E8">
              <w:rPr>
                <w:rFonts w:ascii="Calibri Light" w:eastAsia="標楷體" w:hAnsi="Calibri Light" w:cs="Calibri Light"/>
                <w:sz w:val="24"/>
                <w:szCs w:val="24"/>
              </w:rPr>
              <w:t xml:space="preserve">, </w:t>
            </w:r>
            <w:r w:rsidR="007C37E8" w:rsidRPr="007C37E8">
              <w:rPr>
                <w:rFonts w:ascii="Calibri Light" w:eastAsia="標楷體" w:hAnsi="Calibri Light" w:cs="Calibri Light"/>
                <w:sz w:val="24"/>
                <w:szCs w:val="24"/>
              </w:rPr>
              <w:t xml:space="preserve">password: the faculty and staff information </w:t>
            </w:r>
            <w:r w:rsidR="007C37E8">
              <w:rPr>
                <w:rFonts w:ascii="Calibri Light" w:eastAsia="標楷體" w:hAnsi="Calibri Light" w:cs="Calibri Light"/>
                <w:sz w:val="24"/>
                <w:szCs w:val="24"/>
              </w:rPr>
              <w:t xml:space="preserve">  </w:t>
            </w:r>
          </w:p>
          <w:p w14:paraId="7A3D49BB" w14:textId="41B41186" w:rsidR="005F1F01" w:rsidRPr="00C87F5B" w:rsidRDefault="007C37E8" w:rsidP="007C37E8">
            <w:pPr>
              <w:spacing w:line="280" w:lineRule="exact"/>
              <w:ind w:firstLineChars="200" w:firstLine="480"/>
              <w:jc w:val="both"/>
              <w:rPr>
                <w:rFonts w:ascii="Calibri Light" w:eastAsia="標楷體" w:hAnsi="Calibri Light" w:cs="Calibri Light"/>
                <w:sz w:val="24"/>
                <w:szCs w:val="24"/>
              </w:rPr>
            </w:pPr>
            <w:r w:rsidRPr="007C37E8">
              <w:rPr>
                <w:rFonts w:ascii="Calibri Light" w:eastAsia="標楷體" w:hAnsi="Calibri Light" w:cs="Calibri Light"/>
                <w:sz w:val="24"/>
                <w:szCs w:val="24"/>
              </w:rPr>
              <w:t>system password.</w:t>
            </w:r>
          </w:p>
          <w:p w14:paraId="1C428E6F" w14:textId="7BF47793" w:rsidR="005F1F01"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3.</w:t>
            </w:r>
            <w:r w:rsidRPr="00C87F5B">
              <w:rPr>
                <w:rFonts w:ascii="Calibri Light" w:eastAsia="標楷體" w:hAnsi="Calibri Light" w:cs="Calibri Light"/>
                <w:sz w:val="24"/>
                <w:szCs w:val="24"/>
              </w:rPr>
              <w:t>若無法登入請試著至教職員資訊系統再改一次密碼</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密碼更改將自動同步至</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w:t>
            </w:r>
          </w:p>
          <w:p w14:paraId="6C9C3A23" w14:textId="6CC027B7" w:rsidR="007C37E8" w:rsidRPr="007C37E8" w:rsidRDefault="007C37E8" w:rsidP="007C37E8">
            <w:pPr>
              <w:spacing w:line="280" w:lineRule="exact"/>
              <w:ind w:leftChars="228" w:left="456"/>
              <w:jc w:val="both"/>
              <w:rPr>
                <w:rFonts w:ascii="Calibri Light" w:eastAsia="標楷體" w:hAnsi="Calibri Light" w:cs="Calibri Light"/>
                <w:sz w:val="24"/>
                <w:szCs w:val="24"/>
              </w:rPr>
            </w:pPr>
            <w:r w:rsidRPr="007C37E8">
              <w:rPr>
                <w:rFonts w:ascii="Calibri Light" w:eastAsia="標楷體" w:hAnsi="Calibri Light" w:cs="Calibri Light"/>
                <w:sz w:val="24"/>
                <w:szCs w:val="24"/>
              </w:rPr>
              <w:t>If unable to log in, try changing the password again in the faculty and staff information system (password changes will be automatically synchronized to Gmail).</w:t>
            </w:r>
          </w:p>
          <w:p w14:paraId="316A7E19" w14:textId="7728986D" w:rsidR="00C51E4B" w:rsidRPr="00CB461C" w:rsidRDefault="005F1F01" w:rsidP="00CB461C">
            <w:pPr>
              <w:spacing w:line="280" w:lineRule="exact"/>
              <w:ind w:leftChars="128" w:left="496" w:hangingChars="100" w:hanging="240"/>
              <w:jc w:val="both"/>
              <w:rPr>
                <w:rFonts w:ascii="Calibri Light" w:eastAsia="標楷體" w:hAnsi="Calibri Light" w:cs="Calibri Light"/>
                <w:sz w:val="24"/>
                <w:szCs w:val="24"/>
              </w:rPr>
            </w:pPr>
            <w:r w:rsidRPr="00C87F5B">
              <w:rPr>
                <w:rFonts w:ascii="微軟正黑體" w:eastAsia="微軟正黑體" w:hAnsi="微軟正黑體" w:cs="微軟正黑體" w:hint="eastAsia"/>
                <w:sz w:val="24"/>
                <w:szCs w:val="24"/>
              </w:rPr>
              <w:t>※</w:t>
            </w:r>
            <w:r w:rsidRPr="00C87F5B">
              <w:rPr>
                <w:rFonts w:ascii="Calibri Light" w:eastAsia="標楷體" w:hAnsi="Calibri Light" w:cs="Calibri Light"/>
                <w:sz w:val="24"/>
                <w:szCs w:val="24"/>
              </w:rPr>
              <w:t>詳細設定請參考圖書資訊處網頁</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服務資源</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技術手冊。</w:t>
            </w:r>
            <w:r w:rsidR="00C51E4B">
              <w:rPr>
                <w:rFonts w:ascii="Calibri Light" w:eastAsia="標楷體" w:hAnsi="Calibri Light" w:cs="Calibri Light"/>
                <w:sz w:val="24"/>
                <w:szCs w:val="24"/>
              </w:rPr>
              <w:br/>
            </w:r>
            <w:r w:rsidR="007C37E8" w:rsidRPr="007C37E8">
              <w:rPr>
                <w:rFonts w:ascii="Calibri Light" w:eastAsia="標楷體" w:hAnsi="Calibri Light" w:cs="Calibri Light" w:hint="eastAsia"/>
                <w:sz w:val="24"/>
                <w:szCs w:val="24"/>
              </w:rPr>
              <w:t xml:space="preserve">For detailed settings, please refer to the </w:t>
            </w:r>
            <w:r w:rsidR="00526B0E">
              <w:rPr>
                <w:rFonts w:ascii="Calibri Light" w:eastAsia="標楷體" w:hAnsi="Calibri Light" w:cs="Calibri Light"/>
                <w:sz w:val="24"/>
                <w:szCs w:val="24"/>
              </w:rPr>
              <w:t xml:space="preserve">Technical Manual on the </w:t>
            </w:r>
            <w:r w:rsidR="007C37E8" w:rsidRPr="007C37E8">
              <w:rPr>
                <w:rFonts w:ascii="Calibri Light" w:eastAsia="標楷體" w:hAnsi="Calibri Light" w:cs="Calibri Light" w:hint="eastAsia"/>
                <w:sz w:val="24"/>
                <w:szCs w:val="24"/>
              </w:rPr>
              <w:t>website</w:t>
            </w:r>
            <w:r w:rsidR="007C37E8">
              <w:rPr>
                <w:rFonts w:ascii="Calibri Light" w:eastAsia="標楷體" w:hAnsi="Calibri Light" w:cs="Calibri Light"/>
                <w:sz w:val="24"/>
                <w:szCs w:val="24"/>
              </w:rPr>
              <w:t xml:space="preserve"> of the Office of</w:t>
            </w:r>
            <w:r w:rsidR="007C37E8" w:rsidRPr="007C37E8">
              <w:rPr>
                <w:rFonts w:ascii="Calibri Light" w:eastAsia="標楷體" w:hAnsi="Calibri Light" w:cs="Calibri Light" w:hint="eastAsia"/>
                <w:sz w:val="24"/>
                <w:szCs w:val="24"/>
              </w:rPr>
              <w:t xml:space="preserve"> </w:t>
            </w:r>
            <w:r w:rsidR="007C37E8">
              <w:rPr>
                <w:rFonts w:ascii="Calibri Light" w:eastAsia="標楷體" w:hAnsi="Calibri Light" w:cs="Calibri Light"/>
                <w:sz w:val="24"/>
                <w:szCs w:val="24"/>
              </w:rPr>
              <w:t xml:space="preserve">Poding Memorial </w:t>
            </w:r>
            <w:r w:rsidR="007C37E8" w:rsidRPr="007C37E8">
              <w:rPr>
                <w:rFonts w:ascii="Calibri Light" w:eastAsia="標楷體" w:hAnsi="Calibri Light" w:cs="Calibri Light" w:hint="eastAsia"/>
                <w:sz w:val="24"/>
                <w:szCs w:val="24"/>
              </w:rPr>
              <w:t>Library and Information Services</w:t>
            </w:r>
            <w:r w:rsidR="00526B0E">
              <w:rPr>
                <w:rFonts w:ascii="Calibri Light" w:eastAsia="標楷體" w:hAnsi="Calibri Light" w:cs="Calibri Light"/>
                <w:sz w:val="24"/>
                <w:szCs w:val="24"/>
              </w:rPr>
              <w:t xml:space="preserve">: </w:t>
            </w:r>
            <w:r w:rsidR="00526B0E" w:rsidRPr="00526B0E">
              <w:rPr>
                <w:rFonts w:ascii="Calibri Light" w:eastAsia="標楷體" w:hAnsi="Calibri Light" w:cs="Calibri Light"/>
                <w:sz w:val="24"/>
                <w:szCs w:val="24"/>
              </w:rPr>
              <w:t>https://pmlis.cyut.edu.tw/manual.php</w:t>
            </w:r>
          </w:p>
        </w:tc>
      </w:tr>
    </w:tbl>
    <w:p w14:paraId="5222CFA9" w14:textId="22FD3A02" w:rsidR="005F1F01" w:rsidRPr="00526B0E" w:rsidRDefault="005F1F01" w:rsidP="00526B0E">
      <w:pPr>
        <w:snapToGrid w:val="0"/>
        <w:spacing w:before="180" w:line="240" w:lineRule="atLeast"/>
        <w:ind w:left="-284"/>
        <w:jc w:val="both"/>
        <w:rPr>
          <w:rFonts w:ascii="微軟正黑體" w:eastAsia="微軟正黑體" w:hAnsi="微軟正黑體"/>
          <w:szCs w:val="24"/>
        </w:rPr>
      </w:pPr>
      <w:r w:rsidRPr="00F00EBB">
        <w:rPr>
          <w:rFonts w:ascii="微軟正黑體" w:eastAsia="微軟正黑體" w:hAnsi="微軟正黑體" w:hint="eastAsia"/>
          <w:szCs w:val="24"/>
        </w:rPr>
        <w:t>承辦單位：圖資處</w:t>
      </w:r>
      <w:r>
        <w:rPr>
          <w:rFonts w:ascii="微軟正黑體" w:eastAsia="微軟正黑體" w:hAnsi="微軟正黑體" w:hint="eastAsia"/>
          <w:szCs w:val="24"/>
        </w:rPr>
        <w:t xml:space="preserve"> </w:t>
      </w:r>
      <w:r w:rsidRPr="00F00EBB">
        <w:rPr>
          <w:rFonts w:ascii="微軟正黑體" w:eastAsia="微軟正黑體" w:hAnsi="微軟正黑體" w:hint="eastAsia"/>
          <w:szCs w:val="24"/>
        </w:rPr>
        <w:t>分機3</w:t>
      </w:r>
      <w:r>
        <w:rPr>
          <w:rFonts w:ascii="微軟正黑體" w:eastAsia="微軟正黑體" w:hAnsi="微軟正黑體" w:hint="eastAsia"/>
          <w:szCs w:val="24"/>
        </w:rPr>
        <w:t>0</w:t>
      </w:r>
      <w:r w:rsidR="00CB461C">
        <w:rPr>
          <w:rFonts w:ascii="微軟正黑體" w:eastAsia="微軟正黑體" w:hAnsi="微軟正黑體"/>
          <w:szCs w:val="24"/>
        </w:rPr>
        <w:t>92</w:t>
      </w:r>
      <w:r>
        <w:rPr>
          <w:rFonts w:ascii="微軟正黑體" w:eastAsia="微軟正黑體" w:hAnsi="微軟正黑體"/>
          <w:szCs w:val="24"/>
        </w:rPr>
        <w:tab/>
      </w:r>
      <w:r w:rsidR="00526B0E">
        <w:rPr>
          <w:rFonts w:ascii="微軟正黑體" w:eastAsia="微軟正黑體" w:hAnsi="微軟正黑體"/>
          <w:szCs w:val="24"/>
        </w:rPr>
        <w:t xml:space="preserve"> Office of Poding Memorial Library and Information Services</w:t>
      </w:r>
      <w:r w:rsidR="00866E3B">
        <w:rPr>
          <w:rFonts w:ascii="微軟正黑體" w:eastAsia="微軟正黑體" w:hAnsi="微軟正黑體"/>
          <w:szCs w:val="24"/>
        </w:rPr>
        <w:t xml:space="preserve"> (</w:t>
      </w:r>
      <w:r w:rsidR="00526B0E">
        <w:rPr>
          <w:rFonts w:ascii="微軟正黑體" w:eastAsia="微軟正黑體" w:hAnsi="微軟正黑體"/>
          <w:szCs w:val="24"/>
        </w:rPr>
        <w:t>ext. 30</w:t>
      </w:r>
      <w:r w:rsidR="00CB461C">
        <w:rPr>
          <w:rFonts w:ascii="微軟正黑體" w:eastAsia="微軟正黑體" w:hAnsi="微軟正黑體"/>
          <w:szCs w:val="24"/>
        </w:rPr>
        <w:t>92</w:t>
      </w:r>
      <w:r w:rsidR="00866E3B">
        <w:rPr>
          <w:rFonts w:ascii="微軟正黑體" w:eastAsia="微軟正黑體" w:hAnsi="微軟正黑體"/>
          <w:szCs w:val="24"/>
        </w:rPr>
        <w:t>)</w:t>
      </w:r>
    </w:p>
    <w:p w14:paraId="58E972E0" w14:textId="77777777" w:rsidR="00354608" w:rsidRPr="005F1F01" w:rsidRDefault="00354608"/>
    <w:sectPr w:rsidR="00354608" w:rsidRPr="005F1F01" w:rsidSect="00B44FB3">
      <w:headerReference w:type="default" r:id="rId28"/>
      <w:pgSz w:w="11906" w:h="16838" w:code="9"/>
      <w:pgMar w:top="709" w:right="907" w:bottom="425" w:left="907" w:header="737"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F7FEC" w14:textId="77777777" w:rsidR="007839ED" w:rsidRDefault="007839ED" w:rsidP="00CD33DD">
      <w:r>
        <w:separator/>
      </w:r>
    </w:p>
  </w:endnote>
  <w:endnote w:type="continuationSeparator" w:id="0">
    <w:p w14:paraId="1E239EAD" w14:textId="77777777" w:rsidR="007839ED" w:rsidRDefault="007839ED" w:rsidP="00CD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正顏楷體W5">
    <w:panose1 w:val="03000509000000000000"/>
    <w:charset w:val="88"/>
    <w:family w:val="script"/>
    <w:pitch w:val="fixed"/>
    <w:sig w:usb0="800002E3"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671015"/>
      <w:docPartObj>
        <w:docPartGallery w:val="Page Numbers (Bottom of Page)"/>
        <w:docPartUnique/>
      </w:docPartObj>
    </w:sdtPr>
    <w:sdtEndPr>
      <w:rPr>
        <w:sz w:val="24"/>
        <w:szCs w:val="24"/>
      </w:rPr>
    </w:sdtEndPr>
    <w:sdtContent>
      <w:p w14:paraId="3DF3D266" w14:textId="61725423" w:rsidR="00A80907" w:rsidRPr="00415F2A" w:rsidRDefault="00A80907">
        <w:pPr>
          <w:pStyle w:val="af8"/>
          <w:rPr>
            <w:sz w:val="24"/>
            <w:szCs w:val="24"/>
          </w:rPr>
        </w:pPr>
        <w:r w:rsidRPr="00415F2A">
          <w:rPr>
            <w:sz w:val="24"/>
            <w:szCs w:val="24"/>
          </w:rPr>
          <w:fldChar w:fldCharType="begin"/>
        </w:r>
        <w:r w:rsidRPr="00415F2A">
          <w:rPr>
            <w:sz w:val="24"/>
            <w:szCs w:val="24"/>
          </w:rPr>
          <w:instrText>PAGE   \* MERGEFORMAT</w:instrText>
        </w:r>
        <w:r w:rsidRPr="00415F2A">
          <w:rPr>
            <w:sz w:val="24"/>
            <w:szCs w:val="24"/>
          </w:rPr>
          <w:fldChar w:fldCharType="separate"/>
        </w:r>
        <w:r w:rsidRPr="00415F2A">
          <w:rPr>
            <w:noProof/>
            <w:sz w:val="24"/>
            <w:szCs w:val="24"/>
            <w:lang w:val="zh-TW"/>
          </w:rPr>
          <w:t>4</w:t>
        </w:r>
        <w:r w:rsidRPr="00415F2A">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611FA" w14:textId="77777777" w:rsidR="007839ED" w:rsidRDefault="007839ED" w:rsidP="00CD33DD">
      <w:r>
        <w:separator/>
      </w:r>
    </w:p>
  </w:footnote>
  <w:footnote w:type="continuationSeparator" w:id="0">
    <w:p w14:paraId="5D211BFA" w14:textId="77777777" w:rsidR="007839ED" w:rsidRDefault="007839ED" w:rsidP="00CD3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4"/>
      <w:gridCol w:w="2310"/>
      <w:gridCol w:w="2694"/>
      <w:gridCol w:w="2268"/>
    </w:tblGrid>
    <w:tr w:rsidR="00A80907" w:rsidRPr="006B27FC" w14:paraId="72246DD7" w14:textId="77777777" w:rsidTr="00632C7C">
      <w:trPr>
        <w:trHeight w:val="391"/>
      </w:trPr>
      <w:tc>
        <w:tcPr>
          <w:tcW w:w="1644" w:type="dxa"/>
          <w:vAlign w:val="center"/>
        </w:tcPr>
        <w:p w14:paraId="22B97FAC" w14:textId="77777777" w:rsidR="00A80907" w:rsidRPr="006B27FC" w:rsidRDefault="00A80907" w:rsidP="00FB28C5">
          <w:pPr>
            <w:spacing w:line="280" w:lineRule="exact"/>
            <w:jc w:val="center"/>
            <w:rPr>
              <w:rFonts w:eastAsia="微軟正黑體"/>
              <w:sz w:val="24"/>
              <w:szCs w:val="24"/>
            </w:rPr>
          </w:pPr>
          <w:r w:rsidRPr="006B27FC">
            <w:rPr>
              <w:rFonts w:eastAsia="微軟正黑體"/>
              <w:sz w:val="24"/>
              <w:szCs w:val="24"/>
            </w:rPr>
            <w:t>姓名</w:t>
          </w:r>
          <w:r w:rsidRPr="006B27FC">
            <w:rPr>
              <w:rFonts w:eastAsia="微軟正黑體"/>
              <w:sz w:val="24"/>
              <w:szCs w:val="24"/>
            </w:rPr>
            <w:t>Name</w:t>
          </w:r>
        </w:p>
      </w:tc>
      <w:tc>
        <w:tcPr>
          <w:tcW w:w="2310" w:type="dxa"/>
          <w:vAlign w:val="center"/>
        </w:tcPr>
        <w:p w14:paraId="4163A367" w14:textId="11477D6A" w:rsidR="00A80907" w:rsidRPr="006B27FC" w:rsidRDefault="00A80907" w:rsidP="00FB28C5">
          <w:pPr>
            <w:spacing w:line="280" w:lineRule="exact"/>
            <w:jc w:val="center"/>
            <w:rPr>
              <w:rFonts w:eastAsia="微軟正黑體"/>
              <w:b/>
              <w:bCs/>
              <w:sz w:val="28"/>
              <w:szCs w:val="28"/>
            </w:rPr>
          </w:pPr>
        </w:p>
      </w:tc>
      <w:tc>
        <w:tcPr>
          <w:tcW w:w="2694" w:type="dxa"/>
          <w:vAlign w:val="center"/>
        </w:tcPr>
        <w:p w14:paraId="26808FEB" w14:textId="77777777" w:rsidR="00A80907" w:rsidRPr="006B27FC" w:rsidRDefault="00A80907" w:rsidP="00FB28C5">
          <w:pPr>
            <w:spacing w:line="240" w:lineRule="exact"/>
            <w:jc w:val="center"/>
            <w:rPr>
              <w:rFonts w:eastAsia="微軟正黑體"/>
              <w:sz w:val="24"/>
              <w:szCs w:val="24"/>
            </w:rPr>
          </w:pPr>
          <w:r w:rsidRPr="006B27FC">
            <w:rPr>
              <w:rFonts w:eastAsia="微軟正黑體"/>
              <w:sz w:val="24"/>
              <w:szCs w:val="24"/>
            </w:rPr>
            <w:t>人事代碼</w:t>
          </w:r>
          <w:r w:rsidRPr="006B27FC">
            <w:rPr>
              <w:rFonts w:eastAsia="微軟正黑體"/>
              <w:sz w:val="24"/>
              <w:szCs w:val="24"/>
            </w:rPr>
            <w:t>Employee No.</w:t>
          </w:r>
        </w:p>
      </w:tc>
      <w:tc>
        <w:tcPr>
          <w:tcW w:w="2268" w:type="dxa"/>
          <w:vAlign w:val="center"/>
        </w:tcPr>
        <w:p w14:paraId="2D1DFA9F" w14:textId="4D92E16D" w:rsidR="00A80907" w:rsidRPr="006B27FC" w:rsidRDefault="00A80907" w:rsidP="00FB28C5">
          <w:pPr>
            <w:spacing w:line="280" w:lineRule="exact"/>
            <w:jc w:val="center"/>
            <w:rPr>
              <w:rFonts w:eastAsia="微軟正黑體"/>
              <w:b/>
              <w:bCs/>
              <w:sz w:val="28"/>
              <w:szCs w:val="28"/>
            </w:rPr>
          </w:pPr>
        </w:p>
      </w:tc>
    </w:tr>
    <w:tr w:rsidR="00A80907" w:rsidRPr="006B27FC" w14:paraId="166DF7D8" w14:textId="77777777" w:rsidTr="00632C7C">
      <w:trPr>
        <w:trHeight w:val="454"/>
      </w:trPr>
      <w:tc>
        <w:tcPr>
          <w:tcW w:w="1644" w:type="dxa"/>
          <w:vAlign w:val="center"/>
        </w:tcPr>
        <w:p w14:paraId="7A96C744" w14:textId="77777777" w:rsidR="00A80907" w:rsidRPr="006B27FC" w:rsidRDefault="00A80907" w:rsidP="00FB28C5">
          <w:pPr>
            <w:spacing w:line="280" w:lineRule="exact"/>
            <w:jc w:val="center"/>
            <w:rPr>
              <w:rFonts w:eastAsia="微軟正黑體"/>
              <w:sz w:val="24"/>
              <w:szCs w:val="24"/>
            </w:rPr>
          </w:pPr>
          <w:r w:rsidRPr="006B27FC">
            <w:rPr>
              <w:rFonts w:eastAsia="微軟正黑體"/>
              <w:sz w:val="24"/>
              <w:szCs w:val="24"/>
            </w:rPr>
            <w:t>單位</w:t>
          </w:r>
          <w:r w:rsidRPr="006B27FC">
            <w:rPr>
              <w:rFonts w:eastAsia="微軟正黑體"/>
              <w:sz w:val="24"/>
              <w:szCs w:val="24"/>
            </w:rPr>
            <w:t>Unit</w:t>
          </w:r>
        </w:p>
      </w:tc>
      <w:tc>
        <w:tcPr>
          <w:tcW w:w="2310" w:type="dxa"/>
          <w:vAlign w:val="center"/>
        </w:tcPr>
        <w:p w14:paraId="056766C8" w14:textId="7EA2FB62" w:rsidR="00A80907" w:rsidRPr="006B27FC" w:rsidRDefault="00A80907" w:rsidP="00FB28C5">
          <w:pPr>
            <w:spacing w:line="280" w:lineRule="exact"/>
            <w:jc w:val="center"/>
            <w:rPr>
              <w:rFonts w:eastAsia="微軟正黑體"/>
              <w:b/>
              <w:bCs/>
              <w:sz w:val="28"/>
              <w:szCs w:val="28"/>
            </w:rPr>
          </w:pPr>
        </w:p>
      </w:tc>
      <w:tc>
        <w:tcPr>
          <w:tcW w:w="2694" w:type="dxa"/>
          <w:vAlign w:val="center"/>
        </w:tcPr>
        <w:p w14:paraId="6ADEA97F" w14:textId="77777777" w:rsidR="00A80907" w:rsidRPr="006B27FC" w:rsidRDefault="00A80907" w:rsidP="00FB28C5">
          <w:pPr>
            <w:spacing w:line="280" w:lineRule="exact"/>
            <w:jc w:val="center"/>
            <w:rPr>
              <w:rFonts w:eastAsia="微軟正黑體"/>
              <w:sz w:val="24"/>
              <w:szCs w:val="24"/>
            </w:rPr>
          </w:pPr>
          <w:r w:rsidRPr="006B27FC">
            <w:rPr>
              <w:rFonts w:eastAsia="微軟正黑體"/>
              <w:sz w:val="24"/>
              <w:szCs w:val="24"/>
            </w:rPr>
            <w:t>職稱</w:t>
          </w:r>
          <w:r w:rsidRPr="006B27FC">
            <w:rPr>
              <w:rFonts w:eastAsia="微軟正黑體"/>
              <w:sz w:val="24"/>
              <w:szCs w:val="24"/>
            </w:rPr>
            <w:t>Position</w:t>
          </w:r>
        </w:p>
      </w:tc>
      <w:tc>
        <w:tcPr>
          <w:tcW w:w="2268" w:type="dxa"/>
          <w:vAlign w:val="center"/>
        </w:tcPr>
        <w:p w14:paraId="7B1958BB" w14:textId="16DEF222" w:rsidR="00A80907" w:rsidRPr="006B27FC" w:rsidRDefault="00A80907" w:rsidP="00FB28C5">
          <w:pPr>
            <w:spacing w:line="280" w:lineRule="exact"/>
            <w:jc w:val="center"/>
            <w:rPr>
              <w:rFonts w:eastAsia="微軟正黑體"/>
              <w:b/>
              <w:bCs/>
              <w:sz w:val="28"/>
              <w:szCs w:val="28"/>
            </w:rPr>
          </w:pPr>
        </w:p>
      </w:tc>
    </w:tr>
  </w:tbl>
  <w:p w14:paraId="1B432329" w14:textId="77777777" w:rsidR="00A80907" w:rsidRDefault="00A80907" w:rsidP="00FB28C5">
    <w:pPr>
      <w:pStyle w:val="af7"/>
      <w:spacing w:line="12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7B60" w14:textId="77777777" w:rsidR="00A80907" w:rsidRDefault="00A80907" w:rsidP="00FB28C5">
    <w:pPr>
      <w:pStyle w:val="af7"/>
      <w:spacing w:line="12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4"/>
      <w:gridCol w:w="2310"/>
      <w:gridCol w:w="2694"/>
      <w:gridCol w:w="2268"/>
    </w:tblGrid>
    <w:tr w:rsidR="00632C7C" w:rsidRPr="006B27FC" w14:paraId="54F00A8E" w14:textId="77777777" w:rsidTr="009F7F02">
      <w:trPr>
        <w:trHeight w:val="391"/>
      </w:trPr>
      <w:tc>
        <w:tcPr>
          <w:tcW w:w="1644" w:type="dxa"/>
          <w:vAlign w:val="center"/>
        </w:tcPr>
        <w:p w14:paraId="525DA451" w14:textId="77777777" w:rsidR="00632C7C" w:rsidRPr="006B27FC" w:rsidRDefault="00632C7C" w:rsidP="00632C7C">
          <w:pPr>
            <w:spacing w:line="280" w:lineRule="exact"/>
            <w:jc w:val="center"/>
            <w:rPr>
              <w:rFonts w:eastAsia="微軟正黑體"/>
              <w:sz w:val="24"/>
              <w:szCs w:val="24"/>
            </w:rPr>
          </w:pPr>
          <w:r w:rsidRPr="006B27FC">
            <w:rPr>
              <w:rFonts w:eastAsia="微軟正黑體"/>
              <w:sz w:val="24"/>
              <w:szCs w:val="24"/>
            </w:rPr>
            <w:t>姓名</w:t>
          </w:r>
          <w:r w:rsidRPr="006B27FC">
            <w:rPr>
              <w:rFonts w:eastAsia="微軟正黑體"/>
              <w:sz w:val="24"/>
              <w:szCs w:val="24"/>
            </w:rPr>
            <w:t>Name</w:t>
          </w:r>
        </w:p>
      </w:tc>
      <w:tc>
        <w:tcPr>
          <w:tcW w:w="2310" w:type="dxa"/>
          <w:vAlign w:val="center"/>
        </w:tcPr>
        <w:p w14:paraId="6D75A053" w14:textId="633AEA0F" w:rsidR="00632C7C" w:rsidRPr="006B27FC" w:rsidRDefault="00632C7C" w:rsidP="00632C7C">
          <w:pPr>
            <w:spacing w:line="280" w:lineRule="exact"/>
            <w:jc w:val="center"/>
            <w:rPr>
              <w:rFonts w:eastAsia="微軟正黑體"/>
              <w:b/>
              <w:bCs/>
              <w:sz w:val="28"/>
              <w:szCs w:val="28"/>
            </w:rPr>
          </w:pPr>
        </w:p>
      </w:tc>
      <w:tc>
        <w:tcPr>
          <w:tcW w:w="2694" w:type="dxa"/>
          <w:vAlign w:val="center"/>
        </w:tcPr>
        <w:p w14:paraId="54947561" w14:textId="7DCAD668" w:rsidR="00632C7C" w:rsidRPr="006B27FC" w:rsidRDefault="00632C7C" w:rsidP="00632C7C">
          <w:pPr>
            <w:spacing w:line="240" w:lineRule="exact"/>
            <w:jc w:val="center"/>
            <w:rPr>
              <w:rFonts w:eastAsia="微軟正黑體"/>
              <w:sz w:val="24"/>
              <w:szCs w:val="24"/>
            </w:rPr>
          </w:pPr>
          <w:r w:rsidRPr="006B27FC">
            <w:rPr>
              <w:rFonts w:eastAsia="微軟正黑體"/>
              <w:sz w:val="24"/>
              <w:szCs w:val="24"/>
            </w:rPr>
            <w:t>人事代碼</w:t>
          </w:r>
          <w:r w:rsidRPr="006B27FC">
            <w:rPr>
              <w:rFonts w:eastAsia="微軟正黑體"/>
              <w:sz w:val="24"/>
              <w:szCs w:val="24"/>
            </w:rPr>
            <w:t>Employee No.</w:t>
          </w:r>
        </w:p>
      </w:tc>
      <w:tc>
        <w:tcPr>
          <w:tcW w:w="2268" w:type="dxa"/>
          <w:vAlign w:val="center"/>
        </w:tcPr>
        <w:p w14:paraId="5E67F35C" w14:textId="2D981D2C" w:rsidR="00632C7C" w:rsidRPr="006B27FC" w:rsidRDefault="00632C7C" w:rsidP="00632C7C">
          <w:pPr>
            <w:spacing w:line="280" w:lineRule="exact"/>
            <w:jc w:val="center"/>
            <w:rPr>
              <w:rFonts w:eastAsia="微軟正黑體"/>
              <w:b/>
              <w:bCs/>
              <w:sz w:val="28"/>
              <w:szCs w:val="28"/>
            </w:rPr>
          </w:pPr>
        </w:p>
      </w:tc>
    </w:tr>
    <w:tr w:rsidR="00632C7C" w:rsidRPr="006B27FC" w14:paraId="5035ADB5" w14:textId="77777777" w:rsidTr="00CE1465">
      <w:trPr>
        <w:trHeight w:val="454"/>
      </w:trPr>
      <w:tc>
        <w:tcPr>
          <w:tcW w:w="1644" w:type="dxa"/>
          <w:vAlign w:val="center"/>
        </w:tcPr>
        <w:p w14:paraId="17D1C646" w14:textId="77777777" w:rsidR="00632C7C" w:rsidRPr="006B27FC" w:rsidRDefault="00632C7C" w:rsidP="00632C7C">
          <w:pPr>
            <w:spacing w:line="280" w:lineRule="exact"/>
            <w:jc w:val="center"/>
            <w:rPr>
              <w:rFonts w:eastAsia="微軟正黑體"/>
              <w:sz w:val="24"/>
              <w:szCs w:val="24"/>
            </w:rPr>
          </w:pPr>
          <w:r w:rsidRPr="006B27FC">
            <w:rPr>
              <w:rFonts w:eastAsia="微軟正黑體"/>
              <w:sz w:val="24"/>
              <w:szCs w:val="24"/>
            </w:rPr>
            <w:t>單位</w:t>
          </w:r>
          <w:r w:rsidRPr="006B27FC">
            <w:rPr>
              <w:rFonts w:eastAsia="微軟正黑體"/>
              <w:sz w:val="24"/>
              <w:szCs w:val="24"/>
            </w:rPr>
            <w:t>Unit</w:t>
          </w:r>
        </w:p>
      </w:tc>
      <w:tc>
        <w:tcPr>
          <w:tcW w:w="2310" w:type="dxa"/>
          <w:vAlign w:val="center"/>
        </w:tcPr>
        <w:p w14:paraId="65B0395A" w14:textId="66322A92" w:rsidR="00632C7C" w:rsidRPr="006B27FC" w:rsidRDefault="00632C7C" w:rsidP="00632C7C">
          <w:pPr>
            <w:spacing w:line="280" w:lineRule="exact"/>
            <w:jc w:val="center"/>
            <w:rPr>
              <w:rFonts w:eastAsia="微軟正黑體"/>
              <w:b/>
              <w:bCs/>
              <w:sz w:val="28"/>
              <w:szCs w:val="28"/>
            </w:rPr>
          </w:pPr>
        </w:p>
      </w:tc>
      <w:tc>
        <w:tcPr>
          <w:tcW w:w="2694" w:type="dxa"/>
          <w:vAlign w:val="center"/>
        </w:tcPr>
        <w:p w14:paraId="34952E4D" w14:textId="1164E89B" w:rsidR="00632C7C" w:rsidRPr="006B27FC" w:rsidRDefault="00632C7C" w:rsidP="00632C7C">
          <w:pPr>
            <w:spacing w:line="280" w:lineRule="exact"/>
            <w:jc w:val="center"/>
            <w:rPr>
              <w:rFonts w:eastAsia="微軟正黑體"/>
              <w:sz w:val="24"/>
              <w:szCs w:val="24"/>
            </w:rPr>
          </w:pPr>
          <w:r w:rsidRPr="006B27FC">
            <w:rPr>
              <w:rFonts w:eastAsia="微軟正黑體"/>
              <w:sz w:val="24"/>
              <w:szCs w:val="24"/>
            </w:rPr>
            <w:t>職稱</w:t>
          </w:r>
          <w:r w:rsidRPr="006B27FC">
            <w:rPr>
              <w:rFonts w:eastAsia="微軟正黑體"/>
              <w:sz w:val="24"/>
              <w:szCs w:val="24"/>
            </w:rPr>
            <w:t>Position</w:t>
          </w:r>
        </w:p>
      </w:tc>
      <w:tc>
        <w:tcPr>
          <w:tcW w:w="2268" w:type="dxa"/>
          <w:vAlign w:val="center"/>
        </w:tcPr>
        <w:p w14:paraId="5A1E1C6F" w14:textId="3FA3FDAC" w:rsidR="00632C7C" w:rsidRPr="006B27FC" w:rsidRDefault="00632C7C" w:rsidP="00632C7C">
          <w:pPr>
            <w:spacing w:line="280" w:lineRule="exact"/>
            <w:jc w:val="center"/>
            <w:rPr>
              <w:rFonts w:eastAsia="微軟正黑體"/>
              <w:b/>
              <w:bCs/>
              <w:sz w:val="28"/>
              <w:szCs w:val="28"/>
            </w:rPr>
          </w:pPr>
        </w:p>
      </w:tc>
    </w:tr>
  </w:tbl>
  <w:p w14:paraId="4720DA25" w14:textId="77777777" w:rsidR="00A80907" w:rsidRDefault="00A80907" w:rsidP="00FB28C5">
    <w:pPr>
      <w:pStyle w:val="af7"/>
      <w:spacing w:line="12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CA4C" w14:textId="77777777" w:rsidR="00A80907" w:rsidRPr="0065310A" w:rsidRDefault="00A80907" w:rsidP="00FB28C5">
    <w:pPr>
      <w:pStyle w:val="af7"/>
      <w:spacing w:line="12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EF93" w14:textId="77777777" w:rsidR="00A80907" w:rsidRDefault="00A80907" w:rsidP="00FB28C5">
    <w:pPr>
      <w:pStyle w:val="af7"/>
      <w:spacing w:line="12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ECC1" w14:textId="77777777" w:rsidR="00A80907" w:rsidRDefault="00A80907" w:rsidP="00B9624C">
    <w:pPr>
      <w:pStyle w:val="af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65C7" w14:textId="77777777" w:rsidR="00A80907" w:rsidRDefault="00A80907" w:rsidP="00FB28C5">
    <w:pPr>
      <w:pStyle w:val="af7"/>
      <w:spacing w:line="1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600" w:hanging="480"/>
      </w:pPr>
      <w:rPr>
        <w:rFonts w:ascii="新細明體" w:hAnsi="新細明體" w:cs="Times New Roman"/>
        <w:sz w:val="22"/>
      </w:rPr>
    </w:lvl>
    <w:lvl w:ilvl="1">
      <w:start w:val="1"/>
      <w:numFmt w:val="ideographTraditional"/>
      <w:lvlText w:val="%2、"/>
      <w:lvlJc w:val="left"/>
      <w:pPr>
        <w:tabs>
          <w:tab w:val="num" w:pos="0"/>
        </w:tabs>
        <w:ind w:left="1080" w:hanging="480"/>
      </w:pPr>
      <w:rPr>
        <w:rFonts w:cs="Times New Roman"/>
      </w:rPr>
    </w:lvl>
    <w:lvl w:ilvl="2">
      <w:start w:val="1"/>
      <w:numFmt w:val="lowerRoman"/>
      <w:lvlText w:val="%3."/>
      <w:lvlJc w:val="right"/>
      <w:pPr>
        <w:tabs>
          <w:tab w:val="num" w:pos="0"/>
        </w:tabs>
        <w:ind w:left="1560" w:hanging="480"/>
      </w:pPr>
      <w:rPr>
        <w:rFonts w:cs="Times New Roman"/>
      </w:rPr>
    </w:lvl>
    <w:lvl w:ilvl="3">
      <w:start w:val="1"/>
      <w:numFmt w:val="decimal"/>
      <w:lvlText w:val="%4."/>
      <w:lvlJc w:val="left"/>
      <w:pPr>
        <w:tabs>
          <w:tab w:val="num" w:pos="0"/>
        </w:tabs>
        <w:ind w:left="2040" w:hanging="480"/>
      </w:pPr>
      <w:rPr>
        <w:rFonts w:cs="Times New Roman"/>
      </w:rPr>
    </w:lvl>
    <w:lvl w:ilvl="4">
      <w:start w:val="1"/>
      <w:numFmt w:val="ideographTraditional"/>
      <w:lvlText w:val="%5、"/>
      <w:lvlJc w:val="left"/>
      <w:pPr>
        <w:tabs>
          <w:tab w:val="num" w:pos="0"/>
        </w:tabs>
        <w:ind w:left="2520" w:hanging="480"/>
      </w:pPr>
      <w:rPr>
        <w:rFonts w:cs="Times New Roman"/>
      </w:rPr>
    </w:lvl>
    <w:lvl w:ilvl="5">
      <w:start w:val="1"/>
      <w:numFmt w:val="lowerRoman"/>
      <w:lvlText w:val="%6."/>
      <w:lvlJc w:val="right"/>
      <w:pPr>
        <w:tabs>
          <w:tab w:val="num" w:pos="0"/>
        </w:tabs>
        <w:ind w:left="3000" w:hanging="480"/>
      </w:pPr>
      <w:rPr>
        <w:rFonts w:cs="Times New Roman"/>
      </w:rPr>
    </w:lvl>
    <w:lvl w:ilvl="6">
      <w:start w:val="1"/>
      <w:numFmt w:val="decimal"/>
      <w:lvlText w:val="%7."/>
      <w:lvlJc w:val="left"/>
      <w:pPr>
        <w:tabs>
          <w:tab w:val="num" w:pos="0"/>
        </w:tabs>
        <w:ind w:left="3480" w:hanging="480"/>
      </w:pPr>
      <w:rPr>
        <w:rFonts w:cs="Times New Roman"/>
      </w:rPr>
    </w:lvl>
    <w:lvl w:ilvl="7">
      <w:start w:val="1"/>
      <w:numFmt w:val="ideographTraditional"/>
      <w:lvlText w:val="%8、"/>
      <w:lvlJc w:val="left"/>
      <w:pPr>
        <w:tabs>
          <w:tab w:val="num" w:pos="0"/>
        </w:tabs>
        <w:ind w:left="3960" w:hanging="480"/>
      </w:pPr>
      <w:rPr>
        <w:rFonts w:cs="Times New Roman"/>
      </w:rPr>
    </w:lvl>
    <w:lvl w:ilvl="8">
      <w:start w:val="1"/>
      <w:numFmt w:val="lowerRoman"/>
      <w:lvlText w:val="%9."/>
      <w:lvlJc w:val="right"/>
      <w:pPr>
        <w:tabs>
          <w:tab w:val="num" w:pos="0"/>
        </w:tabs>
        <w:ind w:left="4440" w:hanging="480"/>
      </w:pPr>
      <w:rPr>
        <w:rFonts w:cs="Times New Roman"/>
      </w:rPr>
    </w:lvl>
  </w:abstractNum>
  <w:abstractNum w:abstractNumId="2" w15:restartNumberingAfterBreak="0">
    <w:nsid w:val="00000003"/>
    <w:multiLevelType w:val="multilevel"/>
    <w:tmpl w:val="00000003"/>
    <w:name w:val="WWNum2"/>
    <w:lvl w:ilvl="0">
      <w:start w:val="1"/>
      <w:numFmt w:val="decimal"/>
      <w:lvlText w:val="(%1)"/>
      <w:lvlJc w:val="left"/>
      <w:pPr>
        <w:tabs>
          <w:tab w:val="num" w:pos="0"/>
        </w:tabs>
        <w:ind w:left="727" w:hanging="360"/>
      </w:pPr>
      <w:rPr>
        <w:rFonts w:cs="Times New Roman"/>
        <w:sz w:val="22"/>
      </w:rPr>
    </w:lvl>
    <w:lvl w:ilvl="1">
      <w:start w:val="1"/>
      <w:numFmt w:val="ideographTraditional"/>
      <w:lvlText w:val="%2、"/>
      <w:lvlJc w:val="left"/>
      <w:pPr>
        <w:tabs>
          <w:tab w:val="num" w:pos="0"/>
        </w:tabs>
        <w:ind w:left="1327" w:hanging="480"/>
      </w:pPr>
      <w:rPr>
        <w:rFonts w:cs="Times New Roman"/>
      </w:rPr>
    </w:lvl>
    <w:lvl w:ilvl="2">
      <w:start w:val="1"/>
      <w:numFmt w:val="lowerRoman"/>
      <w:lvlText w:val="%3."/>
      <w:lvlJc w:val="right"/>
      <w:pPr>
        <w:tabs>
          <w:tab w:val="num" w:pos="0"/>
        </w:tabs>
        <w:ind w:left="1807" w:hanging="480"/>
      </w:pPr>
      <w:rPr>
        <w:rFonts w:cs="Times New Roman"/>
      </w:rPr>
    </w:lvl>
    <w:lvl w:ilvl="3">
      <w:start w:val="1"/>
      <w:numFmt w:val="decimal"/>
      <w:lvlText w:val="%4."/>
      <w:lvlJc w:val="left"/>
      <w:pPr>
        <w:tabs>
          <w:tab w:val="num" w:pos="0"/>
        </w:tabs>
        <w:ind w:left="2287" w:hanging="480"/>
      </w:pPr>
      <w:rPr>
        <w:rFonts w:cs="Times New Roman"/>
      </w:rPr>
    </w:lvl>
    <w:lvl w:ilvl="4">
      <w:start w:val="1"/>
      <w:numFmt w:val="ideographTraditional"/>
      <w:lvlText w:val="%5、"/>
      <w:lvlJc w:val="left"/>
      <w:pPr>
        <w:tabs>
          <w:tab w:val="num" w:pos="0"/>
        </w:tabs>
        <w:ind w:left="2767" w:hanging="480"/>
      </w:pPr>
      <w:rPr>
        <w:rFonts w:cs="Times New Roman"/>
      </w:rPr>
    </w:lvl>
    <w:lvl w:ilvl="5">
      <w:start w:val="1"/>
      <w:numFmt w:val="lowerRoman"/>
      <w:lvlText w:val="%6."/>
      <w:lvlJc w:val="right"/>
      <w:pPr>
        <w:tabs>
          <w:tab w:val="num" w:pos="0"/>
        </w:tabs>
        <w:ind w:left="3247" w:hanging="480"/>
      </w:pPr>
      <w:rPr>
        <w:rFonts w:cs="Times New Roman"/>
      </w:rPr>
    </w:lvl>
    <w:lvl w:ilvl="6">
      <w:start w:val="1"/>
      <w:numFmt w:val="decimal"/>
      <w:lvlText w:val="%7."/>
      <w:lvlJc w:val="left"/>
      <w:pPr>
        <w:tabs>
          <w:tab w:val="num" w:pos="0"/>
        </w:tabs>
        <w:ind w:left="3727" w:hanging="480"/>
      </w:pPr>
      <w:rPr>
        <w:rFonts w:cs="Times New Roman"/>
      </w:rPr>
    </w:lvl>
    <w:lvl w:ilvl="7">
      <w:start w:val="1"/>
      <w:numFmt w:val="ideographTraditional"/>
      <w:lvlText w:val="%8、"/>
      <w:lvlJc w:val="left"/>
      <w:pPr>
        <w:tabs>
          <w:tab w:val="num" w:pos="0"/>
        </w:tabs>
        <w:ind w:left="4207" w:hanging="480"/>
      </w:pPr>
      <w:rPr>
        <w:rFonts w:cs="Times New Roman"/>
      </w:rPr>
    </w:lvl>
    <w:lvl w:ilvl="8">
      <w:start w:val="1"/>
      <w:numFmt w:val="lowerRoman"/>
      <w:lvlText w:val="%9."/>
      <w:lvlJc w:val="right"/>
      <w:pPr>
        <w:tabs>
          <w:tab w:val="num" w:pos="0"/>
        </w:tabs>
        <w:ind w:left="4687" w:hanging="480"/>
      </w:pPr>
      <w:rPr>
        <w:rFonts w:cs="Times New Roman"/>
      </w:rPr>
    </w:lvl>
  </w:abstractNum>
  <w:abstractNum w:abstractNumId="3" w15:restartNumberingAfterBreak="0">
    <w:nsid w:val="00000004"/>
    <w:multiLevelType w:val="multilevel"/>
    <w:tmpl w:val="00000004"/>
    <w:lvl w:ilvl="0">
      <w:start w:val="1"/>
      <w:numFmt w:val="decimal"/>
      <w:suff w:val="nothing"/>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15:restartNumberingAfterBreak="0">
    <w:nsid w:val="00000005"/>
    <w:multiLevelType w:val="multilevel"/>
    <w:tmpl w:val="00000005"/>
    <w:lvl w:ilvl="0">
      <w:start w:val="1"/>
      <w:numFmt w:val="decimal"/>
      <w:suff w:val="nothing"/>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 w15:restartNumberingAfterBreak="0">
    <w:nsid w:val="00000006"/>
    <w:multiLevelType w:val="multilevel"/>
    <w:tmpl w:val="00000006"/>
    <w:lvl w:ilvl="0">
      <w:start w:val="1"/>
      <w:numFmt w:val="decimal"/>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6" w15:restartNumberingAfterBreak="0">
    <w:nsid w:val="00000007"/>
    <w:multiLevelType w:val="multilevel"/>
    <w:tmpl w:val="00000007"/>
    <w:lvl w:ilvl="0">
      <w:start w:val="1"/>
      <w:numFmt w:val="decimal"/>
      <w:suff w:val="nothing"/>
      <w:lvlText w:val="%1."/>
      <w:lvlJc w:val="left"/>
      <w:pPr>
        <w:tabs>
          <w:tab w:val="num" w:pos="0"/>
        </w:tabs>
        <w:ind w:left="480" w:hanging="480"/>
      </w:pPr>
    </w:lvl>
    <w:lvl w:ilvl="1">
      <w:start w:val="1"/>
      <w:numFmt w:val="decimal"/>
      <w:lvlText w:val="(%2)"/>
      <w:lvlJc w:val="left"/>
      <w:pPr>
        <w:tabs>
          <w:tab w:val="num" w:pos="0"/>
        </w:tabs>
        <w:ind w:left="840" w:hanging="36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7" w15:restartNumberingAfterBreak="0">
    <w:nsid w:val="00000008"/>
    <w:multiLevelType w:val="multilevel"/>
    <w:tmpl w:val="00000008"/>
    <w:lvl w:ilvl="0">
      <w:start w:val="1"/>
      <w:numFmt w:val="decimal"/>
      <w:lvlText w:val="%1."/>
      <w:lvlJc w:val="left"/>
      <w:pPr>
        <w:tabs>
          <w:tab w:val="num" w:pos="0"/>
        </w:tabs>
        <w:ind w:left="2441" w:hanging="480"/>
      </w:pPr>
      <w:rPr>
        <w:rFonts w:eastAsia="Arial Unicode MS"/>
        <w:sz w:val="22"/>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8" w15:restartNumberingAfterBreak="0">
    <w:nsid w:val="00000009"/>
    <w:multiLevelType w:val="multilevel"/>
    <w:tmpl w:val="00000009"/>
    <w:lvl w:ilvl="0">
      <w:start w:val="1"/>
      <w:numFmt w:val="lowerLetter"/>
      <w:lvlText w:val="%1."/>
      <w:lvlJc w:val="left"/>
      <w:pPr>
        <w:tabs>
          <w:tab w:val="num" w:pos="0"/>
        </w:tabs>
        <w:ind w:left="1800" w:hanging="240"/>
      </w:pPr>
      <w:rPr>
        <w:rFonts w:ascii="標楷體" w:eastAsia="標楷體" w:hAnsi="標楷體" w:cs="Times New Roma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0" w15:restartNumberingAfterBreak="0">
    <w:nsid w:val="0000000B"/>
    <w:multiLevelType w:val="multilevel"/>
    <w:tmpl w:val="0000000B"/>
    <w:lvl w:ilvl="0">
      <w:start w:val="1"/>
      <w:numFmt w:val="decimal"/>
      <w:lvlText w:val="（%1）"/>
      <w:lvlJc w:val="left"/>
      <w:pPr>
        <w:tabs>
          <w:tab w:val="num" w:pos="0"/>
        </w:tabs>
        <w:ind w:left="1200" w:hanging="72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1" w15:restartNumberingAfterBreak="0">
    <w:nsid w:val="0000000C"/>
    <w:multiLevelType w:val="multilevel"/>
    <w:tmpl w:val="0000000C"/>
    <w:lvl w:ilvl="0">
      <w:start w:val="2"/>
      <w:numFmt w:val="taiwaneseCountingThousand"/>
      <w:suff w:val="nothing"/>
      <w:lvlText w:val="%1、"/>
      <w:lvlJc w:val="left"/>
      <w:pPr>
        <w:tabs>
          <w:tab w:val="num" w:pos="0"/>
        </w:tabs>
        <w:ind w:left="456" w:hanging="456"/>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2" w15:restartNumberingAfterBreak="0">
    <w:nsid w:val="0000000D"/>
    <w:multiLevelType w:val="multilevel"/>
    <w:tmpl w:val="0000000D"/>
    <w:lvl w:ilvl="0">
      <w:start w:val="1"/>
      <w:numFmt w:val="decimal"/>
      <w:suff w:val="nothing"/>
      <w:lvlText w:val="（%1）"/>
      <w:lvlJc w:val="left"/>
      <w:pPr>
        <w:tabs>
          <w:tab w:val="num" w:pos="0"/>
        </w:tabs>
        <w:ind w:left="1080" w:hanging="60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0"/>
        </w:tabs>
        <w:ind w:left="1120" w:hanging="720"/>
      </w:pPr>
    </w:lvl>
    <w:lvl w:ilvl="1">
      <w:start w:val="1"/>
      <w:numFmt w:val="ideographTraditional"/>
      <w:lvlText w:val="%2、"/>
      <w:lvlJc w:val="left"/>
      <w:pPr>
        <w:tabs>
          <w:tab w:val="num" w:pos="0"/>
        </w:tabs>
        <w:ind w:left="1360" w:hanging="480"/>
      </w:pPr>
    </w:lvl>
    <w:lvl w:ilvl="2">
      <w:start w:val="1"/>
      <w:numFmt w:val="lowerRoman"/>
      <w:lvlText w:val="%3."/>
      <w:lvlJc w:val="right"/>
      <w:pPr>
        <w:tabs>
          <w:tab w:val="num" w:pos="0"/>
        </w:tabs>
        <w:ind w:left="1840" w:hanging="480"/>
      </w:pPr>
    </w:lvl>
    <w:lvl w:ilvl="3">
      <w:start w:val="1"/>
      <w:numFmt w:val="decimal"/>
      <w:lvlText w:val="%4."/>
      <w:lvlJc w:val="left"/>
      <w:pPr>
        <w:tabs>
          <w:tab w:val="num" w:pos="0"/>
        </w:tabs>
        <w:ind w:left="2320" w:hanging="480"/>
      </w:pPr>
    </w:lvl>
    <w:lvl w:ilvl="4">
      <w:start w:val="1"/>
      <w:numFmt w:val="ideographTraditional"/>
      <w:lvlText w:val="%5、"/>
      <w:lvlJc w:val="left"/>
      <w:pPr>
        <w:tabs>
          <w:tab w:val="num" w:pos="0"/>
        </w:tabs>
        <w:ind w:left="2800" w:hanging="480"/>
      </w:pPr>
    </w:lvl>
    <w:lvl w:ilvl="5">
      <w:start w:val="1"/>
      <w:numFmt w:val="lowerRoman"/>
      <w:lvlText w:val="%6."/>
      <w:lvlJc w:val="right"/>
      <w:pPr>
        <w:tabs>
          <w:tab w:val="num" w:pos="0"/>
        </w:tabs>
        <w:ind w:left="3280" w:hanging="480"/>
      </w:pPr>
    </w:lvl>
    <w:lvl w:ilvl="6">
      <w:start w:val="1"/>
      <w:numFmt w:val="decimal"/>
      <w:lvlText w:val="%7."/>
      <w:lvlJc w:val="left"/>
      <w:pPr>
        <w:tabs>
          <w:tab w:val="num" w:pos="0"/>
        </w:tabs>
        <w:ind w:left="3760" w:hanging="480"/>
      </w:pPr>
    </w:lvl>
    <w:lvl w:ilvl="7">
      <w:start w:val="1"/>
      <w:numFmt w:val="ideographTraditional"/>
      <w:lvlText w:val="%8、"/>
      <w:lvlJc w:val="left"/>
      <w:pPr>
        <w:tabs>
          <w:tab w:val="num" w:pos="0"/>
        </w:tabs>
        <w:ind w:left="4240" w:hanging="480"/>
      </w:pPr>
    </w:lvl>
    <w:lvl w:ilvl="8">
      <w:start w:val="1"/>
      <w:numFmt w:val="lowerRoman"/>
      <w:lvlText w:val="%9."/>
      <w:lvlJc w:val="right"/>
      <w:pPr>
        <w:tabs>
          <w:tab w:val="num" w:pos="0"/>
        </w:tabs>
        <w:ind w:left="4720" w:hanging="480"/>
      </w:pPr>
    </w:lvl>
  </w:abstractNum>
  <w:abstractNum w:abstractNumId="14" w15:restartNumberingAfterBreak="0">
    <w:nsid w:val="0000000F"/>
    <w:multiLevelType w:val="multilevel"/>
    <w:tmpl w:val="0000000F"/>
    <w:lvl w:ilvl="0">
      <w:start w:val="1"/>
      <w:numFmt w:val="decimal"/>
      <w:lvlText w:val="%1、"/>
      <w:lvlJc w:val="left"/>
      <w:pPr>
        <w:tabs>
          <w:tab w:val="num" w:pos="0"/>
        </w:tabs>
        <w:ind w:left="2790" w:hanging="405"/>
      </w:pPr>
      <w:rPr>
        <w:rFonts w:ascii="標楷體" w:eastAsia="標楷體" w:hAnsi="標楷體" w:cs="Times New Roman"/>
      </w:rPr>
    </w:lvl>
    <w:lvl w:ilvl="1">
      <w:start w:val="1"/>
      <w:numFmt w:val="ideographTraditional"/>
      <w:lvlText w:val="%2、"/>
      <w:lvlJc w:val="left"/>
      <w:pPr>
        <w:tabs>
          <w:tab w:val="num" w:pos="0"/>
        </w:tabs>
        <w:ind w:left="3345" w:hanging="480"/>
      </w:pPr>
    </w:lvl>
    <w:lvl w:ilvl="2">
      <w:start w:val="1"/>
      <w:numFmt w:val="lowerRoman"/>
      <w:lvlText w:val="%3."/>
      <w:lvlJc w:val="right"/>
      <w:pPr>
        <w:tabs>
          <w:tab w:val="num" w:pos="0"/>
        </w:tabs>
        <w:ind w:left="3825" w:hanging="480"/>
      </w:pPr>
    </w:lvl>
    <w:lvl w:ilvl="3">
      <w:start w:val="1"/>
      <w:numFmt w:val="decimal"/>
      <w:lvlText w:val="%4."/>
      <w:lvlJc w:val="left"/>
      <w:pPr>
        <w:tabs>
          <w:tab w:val="num" w:pos="0"/>
        </w:tabs>
        <w:ind w:left="4305" w:hanging="480"/>
      </w:pPr>
    </w:lvl>
    <w:lvl w:ilvl="4">
      <w:start w:val="1"/>
      <w:numFmt w:val="ideographTraditional"/>
      <w:lvlText w:val="%5、"/>
      <w:lvlJc w:val="left"/>
      <w:pPr>
        <w:tabs>
          <w:tab w:val="num" w:pos="0"/>
        </w:tabs>
        <w:ind w:left="4785" w:hanging="480"/>
      </w:pPr>
    </w:lvl>
    <w:lvl w:ilvl="5">
      <w:start w:val="1"/>
      <w:numFmt w:val="lowerRoman"/>
      <w:lvlText w:val="%6."/>
      <w:lvlJc w:val="right"/>
      <w:pPr>
        <w:tabs>
          <w:tab w:val="num" w:pos="0"/>
        </w:tabs>
        <w:ind w:left="5265" w:hanging="480"/>
      </w:pPr>
    </w:lvl>
    <w:lvl w:ilvl="6">
      <w:start w:val="1"/>
      <w:numFmt w:val="decimal"/>
      <w:lvlText w:val="%7."/>
      <w:lvlJc w:val="left"/>
      <w:pPr>
        <w:tabs>
          <w:tab w:val="num" w:pos="0"/>
        </w:tabs>
        <w:ind w:left="5745" w:hanging="480"/>
      </w:pPr>
    </w:lvl>
    <w:lvl w:ilvl="7">
      <w:start w:val="1"/>
      <w:numFmt w:val="ideographTraditional"/>
      <w:lvlText w:val="%8、"/>
      <w:lvlJc w:val="left"/>
      <w:pPr>
        <w:tabs>
          <w:tab w:val="num" w:pos="0"/>
        </w:tabs>
        <w:ind w:left="6225" w:hanging="480"/>
      </w:pPr>
    </w:lvl>
    <w:lvl w:ilvl="8">
      <w:start w:val="1"/>
      <w:numFmt w:val="lowerRoman"/>
      <w:lvlText w:val="%9."/>
      <w:lvlJc w:val="right"/>
      <w:pPr>
        <w:tabs>
          <w:tab w:val="num" w:pos="0"/>
        </w:tabs>
        <w:ind w:left="6705" w:hanging="480"/>
      </w:pPr>
    </w:lvl>
  </w:abstractNum>
  <w:abstractNum w:abstractNumId="15" w15:restartNumberingAfterBreak="0">
    <w:nsid w:val="00000010"/>
    <w:multiLevelType w:val="multilevel"/>
    <w:tmpl w:val="00000010"/>
    <w:lvl w:ilvl="0">
      <w:start w:val="1"/>
      <w:numFmt w:val="decimal"/>
      <w:suff w:val="space"/>
      <w:lvlText w:val="(%1)"/>
      <w:lvlJc w:val="left"/>
      <w:pPr>
        <w:tabs>
          <w:tab w:val="num" w:pos="0"/>
        </w:tabs>
        <w:ind w:left="2865"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6" w15:restartNumberingAfterBreak="0">
    <w:nsid w:val="00000011"/>
    <w:multiLevelType w:val="multilevel"/>
    <w:tmpl w:val="00000011"/>
    <w:lvl w:ilvl="0">
      <w:start w:val="1"/>
      <w:numFmt w:val="bullet"/>
      <w:lvlText w:val="※"/>
      <w:lvlJc w:val="left"/>
      <w:pPr>
        <w:tabs>
          <w:tab w:val="num" w:pos="0"/>
        </w:tabs>
        <w:ind w:left="360" w:hanging="360"/>
      </w:pPr>
      <w:rPr>
        <w:rFonts w:ascii="標楷體" w:hAnsi="標楷體" w:cs="Times New Roman"/>
        <w:b w:val="0"/>
        <w:sz w:val="24"/>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7" w15:restartNumberingAfterBreak="0">
    <w:nsid w:val="00000012"/>
    <w:multiLevelType w:val="multilevel"/>
    <w:tmpl w:val="00000012"/>
    <w:lvl w:ilvl="0">
      <w:start w:val="1"/>
      <w:numFmt w:val="decimal"/>
      <w:lvlText w:val="%1、"/>
      <w:lvlJc w:val="left"/>
      <w:pPr>
        <w:tabs>
          <w:tab w:val="num" w:pos="0"/>
        </w:tabs>
        <w:ind w:left="689" w:hanging="360"/>
      </w:pPr>
    </w:lvl>
    <w:lvl w:ilvl="1">
      <w:start w:val="1"/>
      <w:numFmt w:val="ideographTraditional"/>
      <w:lvlText w:val="%2、"/>
      <w:lvlJc w:val="left"/>
      <w:pPr>
        <w:tabs>
          <w:tab w:val="num" w:pos="0"/>
        </w:tabs>
        <w:ind w:left="1289" w:hanging="480"/>
      </w:pPr>
    </w:lvl>
    <w:lvl w:ilvl="2">
      <w:start w:val="1"/>
      <w:numFmt w:val="lowerRoman"/>
      <w:lvlText w:val="%3."/>
      <w:lvlJc w:val="right"/>
      <w:pPr>
        <w:tabs>
          <w:tab w:val="num" w:pos="0"/>
        </w:tabs>
        <w:ind w:left="1769" w:hanging="480"/>
      </w:pPr>
    </w:lvl>
    <w:lvl w:ilvl="3">
      <w:start w:val="1"/>
      <w:numFmt w:val="decimal"/>
      <w:lvlText w:val="%4."/>
      <w:lvlJc w:val="left"/>
      <w:pPr>
        <w:tabs>
          <w:tab w:val="num" w:pos="0"/>
        </w:tabs>
        <w:ind w:left="2249" w:hanging="480"/>
      </w:pPr>
    </w:lvl>
    <w:lvl w:ilvl="4">
      <w:start w:val="1"/>
      <w:numFmt w:val="ideographTraditional"/>
      <w:lvlText w:val="%5、"/>
      <w:lvlJc w:val="left"/>
      <w:pPr>
        <w:tabs>
          <w:tab w:val="num" w:pos="0"/>
        </w:tabs>
        <w:ind w:left="2729" w:hanging="480"/>
      </w:pPr>
    </w:lvl>
    <w:lvl w:ilvl="5">
      <w:start w:val="1"/>
      <w:numFmt w:val="lowerRoman"/>
      <w:lvlText w:val="%6."/>
      <w:lvlJc w:val="right"/>
      <w:pPr>
        <w:tabs>
          <w:tab w:val="num" w:pos="0"/>
        </w:tabs>
        <w:ind w:left="3209" w:hanging="480"/>
      </w:pPr>
    </w:lvl>
    <w:lvl w:ilvl="6">
      <w:start w:val="1"/>
      <w:numFmt w:val="decimal"/>
      <w:lvlText w:val="%7."/>
      <w:lvlJc w:val="left"/>
      <w:pPr>
        <w:tabs>
          <w:tab w:val="num" w:pos="0"/>
        </w:tabs>
        <w:ind w:left="3689" w:hanging="480"/>
      </w:pPr>
    </w:lvl>
    <w:lvl w:ilvl="7">
      <w:start w:val="1"/>
      <w:numFmt w:val="ideographTraditional"/>
      <w:lvlText w:val="%8、"/>
      <w:lvlJc w:val="left"/>
      <w:pPr>
        <w:tabs>
          <w:tab w:val="num" w:pos="0"/>
        </w:tabs>
        <w:ind w:left="4169" w:hanging="480"/>
      </w:pPr>
    </w:lvl>
    <w:lvl w:ilvl="8">
      <w:start w:val="1"/>
      <w:numFmt w:val="lowerRoman"/>
      <w:lvlText w:val="%9."/>
      <w:lvlJc w:val="right"/>
      <w:pPr>
        <w:tabs>
          <w:tab w:val="num" w:pos="0"/>
        </w:tabs>
        <w:ind w:left="4649" w:hanging="480"/>
      </w:pPr>
    </w:lvl>
  </w:abstractNum>
  <w:abstractNum w:abstractNumId="18" w15:restartNumberingAfterBreak="0">
    <w:nsid w:val="00000013"/>
    <w:multiLevelType w:val="multilevel"/>
    <w:tmpl w:val="00000013"/>
    <w:lvl w:ilvl="0">
      <w:start w:val="1"/>
      <w:numFmt w:val="decimal"/>
      <w:lvlText w:val="%1、"/>
      <w:lvlJc w:val="left"/>
      <w:pPr>
        <w:tabs>
          <w:tab w:val="num" w:pos="0"/>
        </w:tabs>
        <w:ind w:left="450" w:hanging="450"/>
      </w:pPr>
      <w:rPr>
        <w:rFonts w:ascii="Times New Roman" w:eastAsia="華康正顏楷體W5" w:hAnsi="Times New Roman"/>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9" w15:restartNumberingAfterBreak="0">
    <w:nsid w:val="00000014"/>
    <w:multiLevelType w:val="multilevel"/>
    <w:tmpl w:val="00000014"/>
    <w:lvl w:ilvl="0">
      <w:start w:val="1"/>
      <w:numFmt w:val="bullet"/>
      <w:lvlText w:val="□"/>
      <w:lvlJc w:val="left"/>
      <w:pPr>
        <w:tabs>
          <w:tab w:val="num" w:pos="0"/>
        </w:tabs>
        <w:ind w:left="300" w:hanging="300"/>
      </w:pPr>
      <w:rPr>
        <w:rFonts w:ascii="標楷體" w:hAnsi="標楷體"/>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15:restartNumberingAfterBreak="0">
    <w:nsid w:val="00000015"/>
    <w:multiLevelType w:val="multilevel"/>
    <w:tmpl w:val="00000015"/>
    <w:lvl w:ilvl="0">
      <w:start w:val="1"/>
      <w:numFmt w:val="bullet"/>
      <w:lvlText w:val="□"/>
      <w:lvlJc w:val="left"/>
      <w:pPr>
        <w:tabs>
          <w:tab w:val="num" w:pos="0"/>
        </w:tabs>
        <w:ind w:left="360" w:hanging="360"/>
      </w:pPr>
      <w:rPr>
        <w:rFonts w:ascii="標楷體" w:hAnsi="標楷體" w:cs="Times New Roman"/>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21" w15:restartNumberingAfterBreak="0">
    <w:nsid w:val="00000016"/>
    <w:multiLevelType w:val="multilevel"/>
    <w:tmpl w:val="00000016"/>
    <w:lvl w:ilvl="0">
      <w:start w:val="1"/>
      <w:numFmt w:val="bullet"/>
      <w:lvlText w:val="※"/>
      <w:lvlJc w:val="left"/>
      <w:pPr>
        <w:tabs>
          <w:tab w:val="num" w:pos="0"/>
        </w:tabs>
        <w:ind w:left="360" w:hanging="360"/>
      </w:pPr>
      <w:rPr>
        <w:rFonts w:ascii="標楷體" w:hAnsi="標楷體" w:cs="Times New Roman"/>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22" w15:restartNumberingAfterBreak="0">
    <w:nsid w:val="07614A81"/>
    <w:multiLevelType w:val="hybridMultilevel"/>
    <w:tmpl w:val="59686612"/>
    <w:lvl w:ilvl="0" w:tplc="70AC067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7BD2080"/>
    <w:multiLevelType w:val="hybridMultilevel"/>
    <w:tmpl w:val="0924E446"/>
    <w:lvl w:ilvl="0" w:tplc="5EEAC4A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D937F0E"/>
    <w:multiLevelType w:val="hybridMultilevel"/>
    <w:tmpl w:val="032C249E"/>
    <w:lvl w:ilvl="0" w:tplc="C568BA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8E418D5"/>
    <w:multiLevelType w:val="hybridMultilevel"/>
    <w:tmpl w:val="69D81926"/>
    <w:lvl w:ilvl="0" w:tplc="D360C17C">
      <w:numFmt w:val="bullet"/>
      <w:lvlText w:val=""/>
      <w:lvlJc w:val="left"/>
      <w:pPr>
        <w:ind w:left="360" w:hanging="360"/>
      </w:pPr>
      <w:rPr>
        <w:rFonts w:ascii="Wingdings" w:eastAsia="微軟正黑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E6116AD"/>
    <w:multiLevelType w:val="hybridMultilevel"/>
    <w:tmpl w:val="12FA631A"/>
    <w:lvl w:ilvl="0" w:tplc="4880D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0A906AF"/>
    <w:multiLevelType w:val="hybridMultilevel"/>
    <w:tmpl w:val="BBF2C8D8"/>
    <w:lvl w:ilvl="0" w:tplc="15024C20">
      <w:numFmt w:val="bullet"/>
      <w:lvlText w:val="-"/>
      <w:lvlJc w:val="left"/>
      <w:pPr>
        <w:ind w:left="360" w:hanging="360"/>
      </w:pPr>
      <w:rPr>
        <w:rFonts w:ascii="Times New Roman" w:eastAsia="微軟正黑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0CF2AA6"/>
    <w:multiLevelType w:val="hybridMultilevel"/>
    <w:tmpl w:val="64B4B564"/>
    <w:lvl w:ilvl="0" w:tplc="E96C5CC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1442E5C"/>
    <w:multiLevelType w:val="hybridMultilevel"/>
    <w:tmpl w:val="2BBC1D54"/>
    <w:lvl w:ilvl="0" w:tplc="F16684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F2B1DF1"/>
    <w:multiLevelType w:val="hybridMultilevel"/>
    <w:tmpl w:val="E2A43282"/>
    <w:lvl w:ilvl="0" w:tplc="49AA568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712881"/>
    <w:multiLevelType w:val="hybridMultilevel"/>
    <w:tmpl w:val="C16E47BE"/>
    <w:lvl w:ilvl="0" w:tplc="56AC5D7C">
      <w:start w:val="1"/>
      <w:numFmt w:val="decimal"/>
      <w:suff w:val="nothing"/>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15:restartNumberingAfterBreak="0">
    <w:nsid w:val="570E0435"/>
    <w:multiLevelType w:val="hybridMultilevel"/>
    <w:tmpl w:val="3AF2CC52"/>
    <w:lvl w:ilvl="0" w:tplc="378A2C3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0A11DD"/>
    <w:multiLevelType w:val="multilevel"/>
    <w:tmpl w:val="868E7600"/>
    <w:lvl w:ilvl="0">
      <w:start w:val="7"/>
      <w:numFmt w:val="decimal"/>
      <w:suff w:val="nothing"/>
      <w:lvlText w:val="%1."/>
      <w:lvlJc w:val="left"/>
      <w:pPr>
        <w:ind w:left="480" w:hanging="480"/>
      </w:pPr>
      <w:rPr>
        <w:rFonts w:hint="eastAsia"/>
      </w:rPr>
    </w:lvl>
    <w:lvl w:ilvl="1">
      <w:start w:val="1"/>
      <w:numFmt w:val="decimal"/>
      <w:suff w:val="nothing"/>
      <w:lvlText w:val="(%2)"/>
      <w:lvlJc w:val="left"/>
      <w:pPr>
        <w:ind w:left="840" w:hanging="360"/>
      </w:pPr>
      <w:rPr>
        <w:rFonts w:hint="eastAsia"/>
      </w:rPr>
    </w:lvl>
    <w:lvl w:ilvl="2">
      <w:start w:val="1"/>
      <w:numFmt w:val="lowerRoman"/>
      <w:lvlText w:val="%3."/>
      <w:lvlJc w:val="right"/>
      <w:pPr>
        <w:tabs>
          <w:tab w:val="num" w:pos="0"/>
        </w:tabs>
        <w:ind w:left="1440" w:hanging="480"/>
      </w:pPr>
      <w:rPr>
        <w:rFonts w:hint="eastAsia"/>
      </w:rPr>
    </w:lvl>
    <w:lvl w:ilvl="3">
      <w:start w:val="1"/>
      <w:numFmt w:val="decimal"/>
      <w:lvlText w:val="%4."/>
      <w:lvlJc w:val="left"/>
      <w:pPr>
        <w:tabs>
          <w:tab w:val="num" w:pos="0"/>
        </w:tabs>
        <w:ind w:left="1920" w:hanging="480"/>
      </w:pPr>
      <w:rPr>
        <w:rFonts w:hint="eastAsia"/>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34" w15:restartNumberingAfterBreak="0">
    <w:nsid w:val="678B1D4A"/>
    <w:multiLevelType w:val="hybridMultilevel"/>
    <w:tmpl w:val="6E3080E2"/>
    <w:lvl w:ilvl="0" w:tplc="AF4A25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B240C73"/>
    <w:multiLevelType w:val="multilevel"/>
    <w:tmpl w:val="065A256C"/>
    <w:lvl w:ilvl="0">
      <w:start w:val="5"/>
      <w:numFmt w:val="decimal"/>
      <w:suff w:val="nothing"/>
      <w:lvlText w:val="%1."/>
      <w:lvlJc w:val="left"/>
      <w:pPr>
        <w:ind w:left="480" w:hanging="480"/>
      </w:pPr>
      <w:rPr>
        <w:rFonts w:hint="eastAsia"/>
      </w:rPr>
    </w:lvl>
    <w:lvl w:ilvl="1">
      <w:start w:val="1"/>
      <w:numFmt w:val="decimal"/>
      <w:suff w:val="nothing"/>
      <w:lvlText w:val="(%2)"/>
      <w:lvlJc w:val="left"/>
      <w:pPr>
        <w:ind w:left="840" w:hanging="360"/>
      </w:pPr>
      <w:rPr>
        <w:rFonts w:hint="eastAsia"/>
      </w:rPr>
    </w:lvl>
    <w:lvl w:ilvl="2">
      <w:start w:val="1"/>
      <w:numFmt w:val="lowerRoman"/>
      <w:lvlText w:val="%3."/>
      <w:lvlJc w:val="right"/>
      <w:pPr>
        <w:tabs>
          <w:tab w:val="num" w:pos="0"/>
        </w:tabs>
        <w:ind w:left="1440" w:hanging="480"/>
      </w:pPr>
      <w:rPr>
        <w:rFonts w:hint="eastAsia"/>
      </w:rPr>
    </w:lvl>
    <w:lvl w:ilvl="3">
      <w:start w:val="1"/>
      <w:numFmt w:val="decimal"/>
      <w:lvlText w:val="%4."/>
      <w:lvlJc w:val="left"/>
      <w:pPr>
        <w:tabs>
          <w:tab w:val="num" w:pos="0"/>
        </w:tabs>
        <w:ind w:left="1920" w:hanging="480"/>
      </w:pPr>
      <w:rPr>
        <w:rFonts w:hint="eastAsia"/>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36" w15:restartNumberingAfterBreak="0">
    <w:nsid w:val="711E55DD"/>
    <w:multiLevelType w:val="multilevel"/>
    <w:tmpl w:val="00000013"/>
    <w:lvl w:ilvl="0">
      <w:start w:val="1"/>
      <w:numFmt w:val="decimal"/>
      <w:lvlText w:val="%1、"/>
      <w:lvlJc w:val="left"/>
      <w:pPr>
        <w:tabs>
          <w:tab w:val="num" w:pos="0"/>
        </w:tabs>
        <w:ind w:left="450" w:hanging="450"/>
      </w:pPr>
      <w:rPr>
        <w:rFonts w:ascii="Times New Roman" w:eastAsia="華康正顏楷體W5" w:hAnsi="Times New Roman"/>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7" w15:restartNumberingAfterBreak="0">
    <w:nsid w:val="742A451B"/>
    <w:multiLevelType w:val="hybridMultilevel"/>
    <w:tmpl w:val="C16E47BE"/>
    <w:lvl w:ilvl="0" w:tplc="56AC5D7C">
      <w:start w:val="1"/>
      <w:numFmt w:val="decimal"/>
      <w:suff w:val="nothing"/>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8" w15:restartNumberingAfterBreak="0">
    <w:nsid w:val="78146115"/>
    <w:multiLevelType w:val="hybridMultilevel"/>
    <w:tmpl w:val="7ECAB14E"/>
    <w:lvl w:ilvl="0" w:tplc="FE1C1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37"/>
  </w:num>
  <w:num w:numId="24">
    <w:abstractNumId w:val="32"/>
  </w:num>
  <w:num w:numId="25">
    <w:abstractNumId w:val="38"/>
  </w:num>
  <w:num w:numId="26">
    <w:abstractNumId w:val="34"/>
  </w:num>
  <w:num w:numId="27">
    <w:abstractNumId w:val="24"/>
  </w:num>
  <w:num w:numId="28">
    <w:abstractNumId w:val="31"/>
  </w:num>
  <w:num w:numId="29">
    <w:abstractNumId w:val="36"/>
  </w:num>
  <w:num w:numId="30">
    <w:abstractNumId w:val="25"/>
  </w:num>
  <w:num w:numId="31">
    <w:abstractNumId w:val="27"/>
  </w:num>
  <w:num w:numId="32">
    <w:abstractNumId w:val="28"/>
  </w:num>
  <w:num w:numId="33">
    <w:abstractNumId w:val="22"/>
  </w:num>
  <w:num w:numId="34">
    <w:abstractNumId w:val="29"/>
  </w:num>
  <w:num w:numId="35">
    <w:abstractNumId w:val="26"/>
  </w:num>
  <w:num w:numId="36">
    <w:abstractNumId w:val="35"/>
  </w:num>
  <w:num w:numId="37">
    <w:abstractNumId w:val="33"/>
  </w:num>
  <w:num w:numId="38">
    <w:abstractNumId w:val="2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defaultTabStop w:val="480"/>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608"/>
    <w:rsid w:val="0000339C"/>
    <w:rsid w:val="0000458D"/>
    <w:rsid w:val="000139BF"/>
    <w:rsid w:val="000236BD"/>
    <w:rsid w:val="00034127"/>
    <w:rsid w:val="00035894"/>
    <w:rsid w:val="00036606"/>
    <w:rsid w:val="00054C66"/>
    <w:rsid w:val="00065BFC"/>
    <w:rsid w:val="00066734"/>
    <w:rsid w:val="000675D0"/>
    <w:rsid w:val="00070155"/>
    <w:rsid w:val="000874C0"/>
    <w:rsid w:val="0009162F"/>
    <w:rsid w:val="00093655"/>
    <w:rsid w:val="00094086"/>
    <w:rsid w:val="000A4145"/>
    <w:rsid w:val="000A6778"/>
    <w:rsid w:val="000A71AF"/>
    <w:rsid w:val="000C3286"/>
    <w:rsid w:val="000C576E"/>
    <w:rsid w:val="000E0C01"/>
    <w:rsid w:val="000E11D6"/>
    <w:rsid w:val="000E299F"/>
    <w:rsid w:val="000F1BF1"/>
    <w:rsid w:val="000F2145"/>
    <w:rsid w:val="00112B76"/>
    <w:rsid w:val="00135667"/>
    <w:rsid w:val="00145595"/>
    <w:rsid w:val="00150FE3"/>
    <w:rsid w:val="0015192C"/>
    <w:rsid w:val="00161A74"/>
    <w:rsid w:val="001648A9"/>
    <w:rsid w:val="00164C4A"/>
    <w:rsid w:val="00164EB6"/>
    <w:rsid w:val="00165EA7"/>
    <w:rsid w:val="00170B39"/>
    <w:rsid w:val="00170C6A"/>
    <w:rsid w:val="00173366"/>
    <w:rsid w:val="001859A2"/>
    <w:rsid w:val="00196676"/>
    <w:rsid w:val="00197605"/>
    <w:rsid w:val="001B25DB"/>
    <w:rsid w:val="001B41D9"/>
    <w:rsid w:val="001B4BB9"/>
    <w:rsid w:val="001C0F5B"/>
    <w:rsid w:val="001C4DAB"/>
    <w:rsid w:val="001E4762"/>
    <w:rsid w:val="001E4888"/>
    <w:rsid w:val="001F1046"/>
    <w:rsid w:val="001F1810"/>
    <w:rsid w:val="00200DA2"/>
    <w:rsid w:val="00216BAE"/>
    <w:rsid w:val="00224119"/>
    <w:rsid w:val="00225498"/>
    <w:rsid w:val="002254AD"/>
    <w:rsid w:val="0022559B"/>
    <w:rsid w:val="002273FB"/>
    <w:rsid w:val="002308A8"/>
    <w:rsid w:val="002455CC"/>
    <w:rsid w:val="00250B15"/>
    <w:rsid w:val="0025342B"/>
    <w:rsid w:val="00256521"/>
    <w:rsid w:val="002628E3"/>
    <w:rsid w:val="00262DAD"/>
    <w:rsid w:val="0026776C"/>
    <w:rsid w:val="00267E52"/>
    <w:rsid w:val="0027062F"/>
    <w:rsid w:val="0027617C"/>
    <w:rsid w:val="0029716A"/>
    <w:rsid w:val="002A2925"/>
    <w:rsid w:val="002B1CC4"/>
    <w:rsid w:val="002B4F81"/>
    <w:rsid w:val="002B593B"/>
    <w:rsid w:val="002C5BD5"/>
    <w:rsid w:val="002C65C8"/>
    <w:rsid w:val="002C703C"/>
    <w:rsid w:val="002D1A40"/>
    <w:rsid w:val="0030249B"/>
    <w:rsid w:val="00312399"/>
    <w:rsid w:val="00317199"/>
    <w:rsid w:val="00317F91"/>
    <w:rsid w:val="0032562A"/>
    <w:rsid w:val="0033301A"/>
    <w:rsid w:val="00337F40"/>
    <w:rsid w:val="0034023D"/>
    <w:rsid w:val="003410B9"/>
    <w:rsid w:val="003538AC"/>
    <w:rsid w:val="00354608"/>
    <w:rsid w:val="00360A6F"/>
    <w:rsid w:val="003674E6"/>
    <w:rsid w:val="003770C2"/>
    <w:rsid w:val="003774F8"/>
    <w:rsid w:val="00380E68"/>
    <w:rsid w:val="003A2D05"/>
    <w:rsid w:val="003A7E7C"/>
    <w:rsid w:val="003B4F7B"/>
    <w:rsid w:val="003C4C02"/>
    <w:rsid w:val="003D040B"/>
    <w:rsid w:val="003D35A6"/>
    <w:rsid w:val="003E01CB"/>
    <w:rsid w:val="003E1A3C"/>
    <w:rsid w:val="003E59DC"/>
    <w:rsid w:val="003E5A1D"/>
    <w:rsid w:val="003F5CC2"/>
    <w:rsid w:val="004102CC"/>
    <w:rsid w:val="00415946"/>
    <w:rsid w:val="00415F2A"/>
    <w:rsid w:val="004206F6"/>
    <w:rsid w:val="00431130"/>
    <w:rsid w:val="0043274C"/>
    <w:rsid w:val="00434D64"/>
    <w:rsid w:val="00440E71"/>
    <w:rsid w:val="00451420"/>
    <w:rsid w:val="004514DA"/>
    <w:rsid w:val="00452FFF"/>
    <w:rsid w:val="00456F07"/>
    <w:rsid w:val="004656D2"/>
    <w:rsid w:val="0047264A"/>
    <w:rsid w:val="004765E3"/>
    <w:rsid w:val="00476664"/>
    <w:rsid w:val="004774E0"/>
    <w:rsid w:val="00480941"/>
    <w:rsid w:val="0049107F"/>
    <w:rsid w:val="0049368E"/>
    <w:rsid w:val="004A1BFF"/>
    <w:rsid w:val="004C0699"/>
    <w:rsid w:val="004C1FE3"/>
    <w:rsid w:val="004C4BB7"/>
    <w:rsid w:val="004C667C"/>
    <w:rsid w:val="004E23B0"/>
    <w:rsid w:val="00500C28"/>
    <w:rsid w:val="0050403D"/>
    <w:rsid w:val="00504E22"/>
    <w:rsid w:val="005156AC"/>
    <w:rsid w:val="00526B0E"/>
    <w:rsid w:val="005305E0"/>
    <w:rsid w:val="00550FAE"/>
    <w:rsid w:val="00555782"/>
    <w:rsid w:val="005646C8"/>
    <w:rsid w:val="00571C5E"/>
    <w:rsid w:val="005723EA"/>
    <w:rsid w:val="005742D6"/>
    <w:rsid w:val="00582A2B"/>
    <w:rsid w:val="005909C7"/>
    <w:rsid w:val="00593207"/>
    <w:rsid w:val="005A05F2"/>
    <w:rsid w:val="005A1583"/>
    <w:rsid w:val="005A6872"/>
    <w:rsid w:val="005B2143"/>
    <w:rsid w:val="005C2908"/>
    <w:rsid w:val="005D02D7"/>
    <w:rsid w:val="005D2BDE"/>
    <w:rsid w:val="005E59C1"/>
    <w:rsid w:val="005F1F01"/>
    <w:rsid w:val="00600E5B"/>
    <w:rsid w:val="00607392"/>
    <w:rsid w:val="0062013F"/>
    <w:rsid w:val="00623FDC"/>
    <w:rsid w:val="00625B73"/>
    <w:rsid w:val="00630585"/>
    <w:rsid w:val="00632C7C"/>
    <w:rsid w:val="006363A4"/>
    <w:rsid w:val="006371F7"/>
    <w:rsid w:val="00646B7F"/>
    <w:rsid w:val="0065310A"/>
    <w:rsid w:val="00670C74"/>
    <w:rsid w:val="00673979"/>
    <w:rsid w:val="006818EE"/>
    <w:rsid w:val="006848E5"/>
    <w:rsid w:val="006942DD"/>
    <w:rsid w:val="006B4A9C"/>
    <w:rsid w:val="006B73CF"/>
    <w:rsid w:val="006E1F6C"/>
    <w:rsid w:val="006E413E"/>
    <w:rsid w:val="006F0A2F"/>
    <w:rsid w:val="0070120B"/>
    <w:rsid w:val="00705690"/>
    <w:rsid w:val="00707BF0"/>
    <w:rsid w:val="007136F0"/>
    <w:rsid w:val="00730FEE"/>
    <w:rsid w:val="00733E73"/>
    <w:rsid w:val="00742BD1"/>
    <w:rsid w:val="00743113"/>
    <w:rsid w:val="0074749B"/>
    <w:rsid w:val="0075031C"/>
    <w:rsid w:val="00757F2E"/>
    <w:rsid w:val="00774354"/>
    <w:rsid w:val="00776CF8"/>
    <w:rsid w:val="0078083A"/>
    <w:rsid w:val="00781B1D"/>
    <w:rsid w:val="007839ED"/>
    <w:rsid w:val="00790A58"/>
    <w:rsid w:val="00791016"/>
    <w:rsid w:val="00792AD4"/>
    <w:rsid w:val="007C1641"/>
    <w:rsid w:val="007C21C4"/>
    <w:rsid w:val="007C2745"/>
    <w:rsid w:val="007C37E8"/>
    <w:rsid w:val="007C45C6"/>
    <w:rsid w:val="007C6E99"/>
    <w:rsid w:val="007C6EC6"/>
    <w:rsid w:val="007C7EA7"/>
    <w:rsid w:val="00831885"/>
    <w:rsid w:val="00831C79"/>
    <w:rsid w:val="008370D0"/>
    <w:rsid w:val="00837B38"/>
    <w:rsid w:val="00841CE5"/>
    <w:rsid w:val="00843491"/>
    <w:rsid w:val="00844FD7"/>
    <w:rsid w:val="008474B3"/>
    <w:rsid w:val="00866E3B"/>
    <w:rsid w:val="00873B11"/>
    <w:rsid w:val="00884E07"/>
    <w:rsid w:val="00886BDA"/>
    <w:rsid w:val="008931A9"/>
    <w:rsid w:val="00894ED1"/>
    <w:rsid w:val="008A6F2E"/>
    <w:rsid w:val="008C1424"/>
    <w:rsid w:val="008C15F2"/>
    <w:rsid w:val="008C37CC"/>
    <w:rsid w:val="008C475A"/>
    <w:rsid w:val="008C5731"/>
    <w:rsid w:val="008C6601"/>
    <w:rsid w:val="008F2164"/>
    <w:rsid w:val="008F2229"/>
    <w:rsid w:val="008F26C1"/>
    <w:rsid w:val="0090272B"/>
    <w:rsid w:val="009048C9"/>
    <w:rsid w:val="00905CC7"/>
    <w:rsid w:val="0090747A"/>
    <w:rsid w:val="00917A3B"/>
    <w:rsid w:val="00930828"/>
    <w:rsid w:val="00935242"/>
    <w:rsid w:val="00943234"/>
    <w:rsid w:val="00945D51"/>
    <w:rsid w:val="00947A17"/>
    <w:rsid w:val="00953263"/>
    <w:rsid w:val="00953B0D"/>
    <w:rsid w:val="00966F3C"/>
    <w:rsid w:val="00973366"/>
    <w:rsid w:val="0097457F"/>
    <w:rsid w:val="00983927"/>
    <w:rsid w:val="00984E9E"/>
    <w:rsid w:val="00990EB8"/>
    <w:rsid w:val="00997ED3"/>
    <w:rsid w:val="009B3B12"/>
    <w:rsid w:val="009B79B7"/>
    <w:rsid w:val="009C43D4"/>
    <w:rsid w:val="009C681F"/>
    <w:rsid w:val="009D57B7"/>
    <w:rsid w:val="009D7742"/>
    <w:rsid w:val="009D7AF5"/>
    <w:rsid w:val="009E18BD"/>
    <w:rsid w:val="009E6FBB"/>
    <w:rsid w:val="009F7F02"/>
    <w:rsid w:val="00A02033"/>
    <w:rsid w:val="00A07223"/>
    <w:rsid w:val="00A13B7A"/>
    <w:rsid w:val="00A1638A"/>
    <w:rsid w:val="00A27C6E"/>
    <w:rsid w:val="00A34C0B"/>
    <w:rsid w:val="00A36BA3"/>
    <w:rsid w:val="00A43266"/>
    <w:rsid w:val="00A63F05"/>
    <w:rsid w:val="00A66DCB"/>
    <w:rsid w:val="00A80118"/>
    <w:rsid w:val="00A80907"/>
    <w:rsid w:val="00A848D5"/>
    <w:rsid w:val="00A9711E"/>
    <w:rsid w:val="00A97DD1"/>
    <w:rsid w:val="00AB6071"/>
    <w:rsid w:val="00AC13B5"/>
    <w:rsid w:val="00AD1E45"/>
    <w:rsid w:val="00AE19C6"/>
    <w:rsid w:val="00AE4E10"/>
    <w:rsid w:val="00AF2727"/>
    <w:rsid w:val="00AF326A"/>
    <w:rsid w:val="00B0299E"/>
    <w:rsid w:val="00B17B1D"/>
    <w:rsid w:val="00B205CE"/>
    <w:rsid w:val="00B223B3"/>
    <w:rsid w:val="00B22FFC"/>
    <w:rsid w:val="00B321B0"/>
    <w:rsid w:val="00B41369"/>
    <w:rsid w:val="00B43D83"/>
    <w:rsid w:val="00B44FB3"/>
    <w:rsid w:val="00B51EC9"/>
    <w:rsid w:val="00B548FA"/>
    <w:rsid w:val="00B703C2"/>
    <w:rsid w:val="00B756DA"/>
    <w:rsid w:val="00B75BAC"/>
    <w:rsid w:val="00B80A1A"/>
    <w:rsid w:val="00B80B5C"/>
    <w:rsid w:val="00B814A1"/>
    <w:rsid w:val="00B9624C"/>
    <w:rsid w:val="00BA1E00"/>
    <w:rsid w:val="00BA2CC5"/>
    <w:rsid w:val="00BA4A6C"/>
    <w:rsid w:val="00BB18AB"/>
    <w:rsid w:val="00BC0D89"/>
    <w:rsid w:val="00BC3264"/>
    <w:rsid w:val="00BC4E4F"/>
    <w:rsid w:val="00BD097B"/>
    <w:rsid w:val="00BD11EC"/>
    <w:rsid w:val="00BD44E3"/>
    <w:rsid w:val="00BD55F1"/>
    <w:rsid w:val="00BE421A"/>
    <w:rsid w:val="00BE4481"/>
    <w:rsid w:val="00BE6CDC"/>
    <w:rsid w:val="00BF0386"/>
    <w:rsid w:val="00BF0627"/>
    <w:rsid w:val="00C137FE"/>
    <w:rsid w:val="00C17AE9"/>
    <w:rsid w:val="00C17F9A"/>
    <w:rsid w:val="00C224D6"/>
    <w:rsid w:val="00C2591E"/>
    <w:rsid w:val="00C25E45"/>
    <w:rsid w:val="00C313BA"/>
    <w:rsid w:val="00C46B16"/>
    <w:rsid w:val="00C46ECC"/>
    <w:rsid w:val="00C473E6"/>
    <w:rsid w:val="00C501C3"/>
    <w:rsid w:val="00C51E4B"/>
    <w:rsid w:val="00C56B33"/>
    <w:rsid w:val="00C70A60"/>
    <w:rsid w:val="00C73D00"/>
    <w:rsid w:val="00C76C32"/>
    <w:rsid w:val="00C76DAF"/>
    <w:rsid w:val="00C77BA1"/>
    <w:rsid w:val="00C81645"/>
    <w:rsid w:val="00C843B5"/>
    <w:rsid w:val="00C84992"/>
    <w:rsid w:val="00C937BB"/>
    <w:rsid w:val="00CA37C3"/>
    <w:rsid w:val="00CB04DE"/>
    <w:rsid w:val="00CB461C"/>
    <w:rsid w:val="00CC1A5B"/>
    <w:rsid w:val="00CC24AA"/>
    <w:rsid w:val="00CC443C"/>
    <w:rsid w:val="00CC49CA"/>
    <w:rsid w:val="00CC7C0B"/>
    <w:rsid w:val="00CD1E98"/>
    <w:rsid w:val="00CD322D"/>
    <w:rsid w:val="00CD33DD"/>
    <w:rsid w:val="00CD38F3"/>
    <w:rsid w:val="00CD4068"/>
    <w:rsid w:val="00CE1465"/>
    <w:rsid w:val="00CE324A"/>
    <w:rsid w:val="00CE70E9"/>
    <w:rsid w:val="00CF119D"/>
    <w:rsid w:val="00D04C20"/>
    <w:rsid w:val="00D12196"/>
    <w:rsid w:val="00D1453A"/>
    <w:rsid w:val="00D171C0"/>
    <w:rsid w:val="00D210F9"/>
    <w:rsid w:val="00D21F0B"/>
    <w:rsid w:val="00D35A05"/>
    <w:rsid w:val="00D35C51"/>
    <w:rsid w:val="00D364D5"/>
    <w:rsid w:val="00D37CB4"/>
    <w:rsid w:val="00D449D2"/>
    <w:rsid w:val="00D47119"/>
    <w:rsid w:val="00D6637D"/>
    <w:rsid w:val="00D723CD"/>
    <w:rsid w:val="00D97466"/>
    <w:rsid w:val="00DA0B91"/>
    <w:rsid w:val="00DB269E"/>
    <w:rsid w:val="00DD54ED"/>
    <w:rsid w:val="00DE09CF"/>
    <w:rsid w:val="00DE30BF"/>
    <w:rsid w:val="00DE5AFA"/>
    <w:rsid w:val="00DF6BC6"/>
    <w:rsid w:val="00DF7C51"/>
    <w:rsid w:val="00DF7FFC"/>
    <w:rsid w:val="00E07F9A"/>
    <w:rsid w:val="00E10EF2"/>
    <w:rsid w:val="00E111CC"/>
    <w:rsid w:val="00E13661"/>
    <w:rsid w:val="00E146F0"/>
    <w:rsid w:val="00E14E7B"/>
    <w:rsid w:val="00E301F1"/>
    <w:rsid w:val="00E32C54"/>
    <w:rsid w:val="00E331E1"/>
    <w:rsid w:val="00E44ADD"/>
    <w:rsid w:val="00E44E27"/>
    <w:rsid w:val="00E454E6"/>
    <w:rsid w:val="00E53AC1"/>
    <w:rsid w:val="00E55100"/>
    <w:rsid w:val="00E577B6"/>
    <w:rsid w:val="00E577E9"/>
    <w:rsid w:val="00E616E5"/>
    <w:rsid w:val="00E8452B"/>
    <w:rsid w:val="00E93FD7"/>
    <w:rsid w:val="00E94B3B"/>
    <w:rsid w:val="00EA0098"/>
    <w:rsid w:val="00EA2F65"/>
    <w:rsid w:val="00EA6ECD"/>
    <w:rsid w:val="00EA7E9B"/>
    <w:rsid w:val="00EB799A"/>
    <w:rsid w:val="00ED094F"/>
    <w:rsid w:val="00ED1040"/>
    <w:rsid w:val="00ED4144"/>
    <w:rsid w:val="00EE0DC3"/>
    <w:rsid w:val="00EF5E9F"/>
    <w:rsid w:val="00F0375D"/>
    <w:rsid w:val="00F102B3"/>
    <w:rsid w:val="00F10A02"/>
    <w:rsid w:val="00F15691"/>
    <w:rsid w:val="00F20A79"/>
    <w:rsid w:val="00F24D5E"/>
    <w:rsid w:val="00F3398E"/>
    <w:rsid w:val="00F34B27"/>
    <w:rsid w:val="00F370C2"/>
    <w:rsid w:val="00F50E43"/>
    <w:rsid w:val="00F56C71"/>
    <w:rsid w:val="00F635C5"/>
    <w:rsid w:val="00F64B03"/>
    <w:rsid w:val="00F82A77"/>
    <w:rsid w:val="00F86A8B"/>
    <w:rsid w:val="00FA2489"/>
    <w:rsid w:val="00FB28C5"/>
    <w:rsid w:val="00FB6181"/>
    <w:rsid w:val="00FC4DF3"/>
    <w:rsid w:val="00FC65BF"/>
    <w:rsid w:val="00FC6AA5"/>
    <w:rsid w:val="00FD0E58"/>
    <w:rsid w:val="00FD3286"/>
    <w:rsid w:val="00FE5B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768BF"/>
  <w15:chartTrackingRefBased/>
  <w15:docId w15:val="{D6B013FF-3453-4749-A1F7-F9D643A8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608"/>
    <w:pPr>
      <w:pBdr>
        <w:top w:val="none" w:sz="0" w:space="0" w:color="000000"/>
        <w:left w:val="none" w:sz="0" w:space="0" w:color="000000"/>
        <w:bottom w:val="none" w:sz="0" w:space="0" w:color="000000"/>
        <w:right w:val="none" w:sz="0" w:space="0" w:color="000000"/>
      </w:pBdr>
      <w:textAlignment w:val="baseline"/>
    </w:pPr>
    <w:rPr>
      <w:rFonts w:ascii="Times New Roman" w:eastAsia="新細明體" w:hAnsi="Times New Roman" w:cs="Times New Roman"/>
      <w:kern w:val="0"/>
      <w:sz w:val="20"/>
      <w:szCs w:val="20"/>
    </w:rPr>
  </w:style>
  <w:style w:type="paragraph" w:styleId="1">
    <w:name w:val="heading 1"/>
    <w:basedOn w:val="a"/>
    <w:next w:val="a0"/>
    <w:link w:val="10"/>
    <w:qFormat/>
    <w:rsid w:val="00CD33DD"/>
    <w:pPr>
      <w:keepNext/>
      <w:numPr>
        <w:numId w:val="1"/>
      </w:numPr>
      <w:snapToGrid w:val="0"/>
      <w:spacing w:line="280" w:lineRule="exact"/>
      <w:jc w:val="center"/>
      <w:outlineLvl w:val="0"/>
    </w:pPr>
    <w:rPr>
      <w:rFonts w:ascii="標楷體" w:hAnsi="標楷體" w:cs="標楷體"/>
      <w:sz w:val="28"/>
    </w:rPr>
  </w:style>
  <w:style w:type="paragraph" w:styleId="2">
    <w:name w:val="heading 2"/>
    <w:basedOn w:val="a"/>
    <w:next w:val="a1"/>
    <w:link w:val="20"/>
    <w:qFormat/>
    <w:rsid w:val="00CD33DD"/>
    <w:pPr>
      <w:keepNext/>
      <w:numPr>
        <w:ilvl w:val="1"/>
        <w:numId w:val="1"/>
      </w:numPr>
      <w:jc w:val="center"/>
      <w:outlineLvl w:val="1"/>
    </w:pPr>
    <w:rPr>
      <w:rFonts w:ascii="標楷體" w:hAnsi="標楷體" w:cs="標楷體"/>
      <w:b/>
      <w:sz w:val="28"/>
    </w:rPr>
  </w:style>
  <w:style w:type="paragraph" w:styleId="3">
    <w:name w:val="heading 3"/>
    <w:basedOn w:val="a"/>
    <w:next w:val="a1"/>
    <w:link w:val="30"/>
    <w:qFormat/>
    <w:rsid w:val="00CD33DD"/>
    <w:pPr>
      <w:keepNext/>
      <w:numPr>
        <w:ilvl w:val="2"/>
        <w:numId w:val="1"/>
      </w:numPr>
      <w:snapToGrid w:val="0"/>
      <w:spacing w:line="280" w:lineRule="exact"/>
      <w:outlineLvl w:val="2"/>
    </w:pPr>
    <w:rPr>
      <w:rFonts w:ascii="標楷體" w:hAnsi="標楷體" w:cs="標楷體"/>
      <w:sz w:val="28"/>
    </w:rPr>
  </w:style>
  <w:style w:type="paragraph" w:styleId="4">
    <w:name w:val="heading 4"/>
    <w:basedOn w:val="a2"/>
    <w:next w:val="a0"/>
    <w:link w:val="40"/>
    <w:qFormat/>
    <w:rsid w:val="00CD33DD"/>
    <w:pPr>
      <w:numPr>
        <w:ilvl w:val="3"/>
        <w:numId w:val="1"/>
      </w:numPr>
      <w:spacing w:before="120" w:after="0"/>
      <w:outlineLvl w:val="3"/>
    </w:pPr>
    <w:rPr>
      <w:rFonts w:ascii="Liberation Serif" w:eastAsia="新細明體" w:hAnsi="Liberation Serif"/>
      <w:b/>
      <w:b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Body Text"/>
    <w:basedOn w:val="a"/>
    <w:link w:val="a6"/>
    <w:rsid w:val="00354608"/>
    <w:rPr>
      <w:sz w:val="18"/>
    </w:rPr>
  </w:style>
  <w:style w:type="character" w:customStyle="1" w:styleId="a6">
    <w:name w:val="本文 字元"/>
    <w:basedOn w:val="a3"/>
    <w:link w:val="a0"/>
    <w:rsid w:val="00354608"/>
    <w:rPr>
      <w:rFonts w:ascii="Times New Roman" w:eastAsia="新細明體" w:hAnsi="Times New Roman" w:cs="Times New Roman"/>
      <w:kern w:val="0"/>
      <w:sz w:val="18"/>
      <w:szCs w:val="20"/>
    </w:rPr>
  </w:style>
  <w:style w:type="character" w:customStyle="1" w:styleId="10">
    <w:name w:val="標題 1 字元"/>
    <w:basedOn w:val="a3"/>
    <w:link w:val="1"/>
    <w:rsid w:val="00CD33DD"/>
    <w:rPr>
      <w:rFonts w:ascii="標楷體" w:eastAsia="新細明體" w:hAnsi="標楷體" w:cs="標楷體"/>
      <w:kern w:val="0"/>
      <w:sz w:val="28"/>
      <w:szCs w:val="20"/>
    </w:rPr>
  </w:style>
  <w:style w:type="paragraph" w:styleId="a1">
    <w:name w:val="Body Text Indent"/>
    <w:basedOn w:val="a"/>
    <w:link w:val="a7"/>
    <w:rsid w:val="00CD33DD"/>
    <w:pPr>
      <w:spacing w:after="120"/>
      <w:ind w:left="480"/>
    </w:pPr>
  </w:style>
  <w:style w:type="character" w:customStyle="1" w:styleId="a7">
    <w:name w:val="本文縮排 字元"/>
    <w:basedOn w:val="a3"/>
    <w:link w:val="a1"/>
    <w:rsid w:val="00CD33DD"/>
    <w:rPr>
      <w:rFonts w:ascii="Times New Roman" w:eastAsia="新細明體" w:hAnsi="Times New Roman" w:cs="Times New Roman"/>
      <w:kern w:val="0"/>
      <w:sz w:val="20"/>
      <w:szCs w:val="20"/>
    </w:rPr>
  </w:style>
  <w:style w:type="character" w:customStyle="1" w:styleId="20">
    <w:name w:val="標題 2 字元"/>
    <w:basedOn w:val="a3"/>
    <w:link w:val="2"/>
    <w:rsid w:val="00CD33DD"/>
    <w:rPr>
      <w:rFonts w:ascii="標楷體" w:eastAsia="新細明體" w:hAnsi="標楷體" w:cs="標楷體"/>
      <w:b/>
      <w:kern w:val="0"/>
      <w:sz w:val="28"/>
      <w:szCs w:val="20"/>
    </w:rPr>
  </w:style>
  <w:style w:type="character" w:customStyle="1" w:styleId="30">
    <w:name w:val="標題 3 字元"/>
    <w:basedOn w:val="a3"/>
    <w:link w:val="3"/>
    <w:rsid w:val="00CD33DD"/>
    <w:rPr>
      <w:rFonts w:ascii="標楷體" w:eastAsia="新細明體" w:hAnsi="標楷體" w:cs="標楷體"/>
      <w:kern w:val="0"/>
      <w:sz w:val="28"/>
      <w:szCs w:val="20"/>
    </w:rPr>
  </w:style>
  <w:style w:type="paragraph" w:styleId="a2">
    <w:name w:val="Title"/>
    <w:basedOn w:val="a"/>
    <w:next w:val="a0"/>
    <w:link w:val="a8"/>
    <w:qFormat/>
    <w:rsid w:val="00CD33DD"/>
    <w:pPr>
      <w:keepNext/>
      <w:spacing w:before="240" w:after="120"/>
    </w:pPr>
    <w:rPr>
      <w:rFonts w:ascii="Liberation Sans" w:eastAsia="微軟正黑體" w:hAnsi="Liberation Sans" w:cs="Tahoma"/>
      <w:sz w:val="28"/>
      <w:szCs w:val="28"/>
    </w:rPr>
  </w:style>
  <w:style w:type="character" w:customStyle="1" w:styleId="a8">
    <w:name w:val="標題 字元"/>
    <w:basedOn w:val="a3"/>
    <w:link w:val="a2"/>
    <w:rsid w:val="00CD33DD"/>
    <w:rPr>
      <w:rFonts w:ascii="Liberation Sans" w:eastAsia="微軟正黑體" w:hAnsi="Liberation Sans" w:cs="Tahoma"/>
      <w:kern w:val="0"/>
      <w:sz w:val="28"/>
      <w:szCs w:val="28"/>
    </w:rPr>
  </w:style>
  <w:style w:type="character" w:customStyle="1" w:styleId="40">
    <w:name w:val="標題 4 字元"/>
    <w:basedOn w:val="a3"/>
    <w:link w:val="4"/>
    <w:rsid w:val="00CD33DD"/>
    <w:rPr>
      <w:rFonts w:ascii="Liberation Serif" w:eastAsia="新細明體" w:hAnsi="Liberation Serif" w:cs="Tahoma"/>
      <w:b/>
      <w:bCs/>
      <w:kern w:val="0"/>
      <w:szCs w:val="24"/>
    </w:rPr>
  </w:style>
  <w:style w:type="table" w:styleId="a9">
    <w:name w:val="Table Grid"/>
    <w:basedOn w:val="a4"/>
    <w:uiPriority w:val="39"/>
    <w:rsid w:val="00354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54608"/>
    <w:rPr>
      <w:color w:val="000080"/>
      <w:u w:val="single"/>
    </w:rPr>
  </w:style>
  <w:style w:type="paragraph" w:styleId="ab">
    <w:name w:val="List Paragraph"/>
    <w:basedOn w:val="a"/>
    <w:qFormat/>
    <w:rsid w:val="00E14E7B"/>
    <w:pPr>
      <w:ind w:left="480"/>
    </w:pPr>
  </w:style>
  <w:style w:type="character" w:customStyle="1" w:styleId="emailstyle19">
    <w:name w:val="emailstyle19"/>
    <w:rsid w:val="00CD33DD"/>
    <w:rPr>
      <w:rFonts w:ascii="Arial" w:eastAsia="新細明體" w:hAnsi="Arial" w:cs="Arial"/>
      <w:color w:val="000080"/>
      <w:sz w:val="18"/>
    </w:rPr>
  </w:style>
  <w:style w:type="character" w:customStyle="1" w:styleId="hocmkuo">
    <w:name w:val="hocmkuo"/>
    <w:rsid w:val="00CD33DD"/>
    <w:rPr>
      <w:rFonts w:ascii="Arial" w:eastAsia="新細明體" w:hAnsi="Arial" w:cs="Arial"/>
      <w:color w:val="000000"/>
      <w:sz w:val="18"/>
    </w:rPr>
  </w:style>
  <w:style w:type="character" w:styleId="ac">
    <w:name w:val="FollowedHyperlink"/>
    <w:rsid w:val="00CD33DD"/>
    <w:rPr>
      <w:color w:val="800080"/>
      <w:u w:val="single"/>
    </w:rPr>
  </w:style>
  <w:style w:type="character" w:styleId="ad">
    <w:name w:val="annotation reference"/>
    <w:rsid w:val="00CD33DD"/>
    <w:rPr>
      <w:sz w:val="18"/>
      <w:szCs w:val="18"/>
    </w:rPr>
  </w:style>
  <w:style w:type="character" w:customStyle="1" w:styleId="ae">
    <w:name w:val="頁首 字元"/>
    <w:uiPriority w:val="99"/>
    <w:rsid w:val="00CD33DD"/>
    <w:rPr>
      <w:kern w:val="1"/>
    </w:rPr>
  </w:style>
  <w:style w:type="character" w:customStyle="1" w:styleId="af">
    <w:name w:val="頁尾 字元"/>
    <w:uiPriority w:val="99"/>
    <w:rsid w:val="00CD33DD"/>
    <w:rPr>
      <w:kern w:val="1"/>
    </w:rPr>
  </w:style>
  <w:style w:type="character" w:customStyle="1" w:styleId="31">
    <w:name w:val="本文縮排 3 字元"/>
    <w:rsid w:val="00CD33DD"/>
    <w:rPr>
      <w:kern w:val="1"/>
      <w:sz w:val="16"/>
      <w:szCs w:val="16"/>
    </w:rPr>
  </w:style>
  <w:style w:type="character" w:customStyle="1" w:styleId="21">
    <w:name w:val="本文縮排 2 字元"/>
    <w:rsid w:val="00CD33DD"/>
    <w:rPr>
      <w:kern w:val="1"/>
      <w:sz w:val="24"/>
    </w:rPr>
  </w:style>
  <w:style w:type="character" w:customStyle="1" w:styleId="HTML">
    <w:name w:val="HTML 預設格式 字元"/>
    <w:rsid w:val="00CD33DD"/>
    <w:rPr>
      <w:rFonts w:ascii="Arial Unicode MS" w:eastAsia="Arial Unicode MS" w:hAnsi="Arial Unicode MS" w:cs="Arial Unicode MS"/>
      <w:color w:val="1C4116"/>
    </w:rPr>
  </w:style>
  <w:style w:type="character" w:customStyle="1" w:styleId="af0">
    <w:name w:val="編號字元"/>
    <w:rsid w:val="00CD33DD"/>
  </w:style>
  <w:style w:type="character" w:customStyle="1" w:styleId="Character20style">
    <w:name w:val="Character_20_style"/>
    <w:rsid w:val="00CD33DD"/>
  </w:style>
  <w:style w:type="character" w:customStyle="1" w:styleId="WWCharLFO5LVL1">
    <w:name w:val="WW_CharLFO5LVL1"/>
    <w:rsid w:val="00CD33DD"/>
    <w:rPr>
      <w:rFonts w:eastAsia="Arial Unicode MS"/>
      <w:sz w:val="22"/>
    </w:rPr>
  </w:style>
  <w:style w:type="character" w:customStyle="1" w:styleId="WWCharLFO6LVL1">
    <w:name w:val="WW_CharLFO6LVL1"/>
    <w:rsid w:val="00CD33DD"/>
    <w:rPr>
      <w:rFonts w:ascii="標楷體" w:eastAsia="標楷體" w:hAnsi="標楷體" w:cs="Times New Roman"/>
    </w:rPr>
  </w:style>
  <w:style w:type="character" w:customStyle="1" w:styleId="WWCharLFO12LVL1">
    <w:name w:val="WW_CharLFO12LVL1"/>
    <w:rsid w:val="00CD33DD"/>
    <w:rPr>
      <w:rFonts w:ascii="標楷體" w:eastAsia="標楷體" w:hAnsi="標楷體" w:cs="Times New Roman"/>
    </w:rPr>
  </w:style>
  <w:style w:type="character" w:customStyle="1" w:styleId="WWCharLFO14LVL1">
    <w:name w:val="WW_CharLFO14LVL1"/>
    <w:rsid w:val="00CD33DD"/>
    <w:rPr>
      <w:rFonts w:ascii="標楷體" w:eastAsia="標楷體" w:hAnsi="標楷體" w:cs="Times New Roman"/>
      <w:b w:val="0"/>
      <w:sz w:val="24"/>
    </w:rPr>
  </w:style>
  <w:style w:type="character" w:customStyle="1" w:styleId="WWCharLFO14LVL2">
    <w:name w:val="WW_CharLFO14LVL2"/>
    <w:rsid w:val="00CD33DD"/>
    <w:rPr>
      <w:rFonts w:ascii="Wingdings" w:hAnsi="Wingdings"/>
    </w:rPr>
  </w:style>
  <w:style w:type="character" w:customStyle="1" w:styleId="WWCharLFO14LVL3">
    <w:name w:val="WW_CharLFO14LVL3"/>
    <w:rsid w:val="00CD33DD"/>
    <w:rPr>
      <w:rFonts w:ascii="Wingdings" w:hAnsi="Wingdings"/>
    </w:rPr>
  </w:style>
  <w:style w:type="character" w:customStyle="1" w:styleId="WWCharLFO14LVL4">
    <w:name w:val="WW_CharLFO14LVL4"/>
    <w:rsid w:val="00CD33DD"/>
    <w:rPr>
      <w:rFonts w:ascii="Wingdings" w:hAnsi="Wingdings"/>
    </w:rPr>
  </w:style>
  <w:style w:type="character" w:customStyle="1" w:styleId="WWCharLFO14LVL5">
    <w:name w:val="WW_CharLFO14LVL5"/>
    <w:rsid w:val="00CD33DD"/>
    <w:rPr>
      <w:rFonts w:ascii="Wingdings" w:hAnsi="Wingdings"/>
    </w:rPr>
  </w:style>
  <w:style w:type="character" w:customStyle="1" w:styleId="WWCharLFO14LVL6">
    <w:name w:val="WW_CharLFO14LVL6"/>
    <w:rsid w:val="00CD33DD"/>
    <w:rPr>
      <w:rFonts w:ascii="Wingdings" w:hAnsi="Wingdings"/>
    </w:rPr>
  </w:style>
  <w:style w:type="character" w:customStyle="1" w:styleId="WWCharLFO14LVL7">
    <w:name w:val="WW_CharLFO14LVL7"/>
    <w:rsid w:val="00CD33DD"/>
    <w:rPr>
      <w:rFonts w:ascii="Wingdings" w:hAnsi="Wingdings"/>
    </w:rPr>
  </w:style>
  <w:style w:type="character" w:customStyle="1" w:styleId="WWCharLFO14LVL8">
    <w:name w:val="WW_CharLFO14LVL8"/>
    <w:rsid w:val="00CD33DD"/>
    <w:rPr>
      <w:rFonts w:ascii="Wingdings" w:hAnsi="Wingdings"/>
    </w:rPr>
  </w:style>
  <w:style w:type="character" w:customStyle="1" w:styleId="WWCharLFO14LVL9">
    <w:name w:val="WW_CharLFO14LVL9"/>
    <w:rsid w:val="00CD33DD"/>
    <w:rPr>
      <w:rFonts w:ascii="Wingdings" w:hAnsi="Wingdings"/>
    </w:rPr>
  </w:style>
  <w:style w:type="character" w:customStyle="1" w:styleId="WWCharLFO16LVL1">
    <w:name w:val="WW_CharLFO16LVL1"/>
    <w:rsid w:val="00CD33DD"/>
    <w:rPr>
      <w:rFonts w:ascii="Times New Roman" w:eastAsia="華康正顏楷體W5" w:hAnsi="Times New Roman"/>
    </w:rPr>
  </w:style>
  <w:style w:type="character" w:customStyle="1" w:styleId="WWCharLFO17LVL1">
    <w:name w:val="WW_CharLFO17LVL1"/>
    <w:rsid w:val="00CD33DD"/>
    <w:rPr>
      <w:rFonts w:ascii="標楷體" w:hAnsi="標楷體"/>
    </w:rPr>
  </w:style>
  <w:style w:type="character" w:customStyle="1" w:styleId="WWCharLFO18LVL1">
    <w:name w:val="WW_CharLFO18LVL1"/>
    <w:rsid w:val="00CD33DD"/>
    <w:rPr>
      <w:rFonts w:ascii="標楷體" w:eastAsia="新細明體" w:hAnsi="標楷體" w:cs="Times New Roman"/>
    </w:rPr>
  </w:style>
  <w:style w:type="character" w:customStyle="1" w:styleId="WWCharLFO18LVL2">
    <w:name w:val="WW_CharLFO18LVL2"/>
    <w:rsid w:val="00CD33DD"/>
    <w:rPr>
      <w:rFonts w:ascii="Wingdings" w:hAnsi="Wingdings"/>
    </w:rPr>
  </w:style>
  <w:style w:type="character" w:customStyle="1" w:styleId="WWCharLFO18LVL3">
    <w:name w:val="WW_CharLFO18LVL3"/>
    <w:rsid w:val="00CD33DD"/>
    <w:rPr>
      <w:rFonts w:ascii="Wingdings" w:hAnsi="Wingdings"/>
    </w:rPr>
  </w:style>
  <w:style w:type="character" w:customStyle="1" w:styleId="WWCharLFO18LVL4">
    <w:name w:val="WW_CharLFO18LVL4"/>
    <w:rsid w:val="00CD33DD"/>
    <w:rPr>
      <w:rFonts w:ascii="Wingdings" w:hAnsi="Wingdings"/>
    </w:rPr>
  </w:style>
  <w:style w:type="character" w:customStyle="1" w:styleId="WWCharLFO18LVL5">
    <w:name w:val="WW_CharLFO18LVL5"/>
    <w:rsid w:val="00CD33DD"/>
    <w:rPr>
      <w:rFonts w:ascii="Wingdings" w:hAnsi="Wingdings"/>
    </w:rPr>
  </w:style>
  <w:style w:type="character" w:customStyle="1" w:styleId="WWCharLFO18LVL6">
    <w:name w:val="WW_CharLFO18LVL6"/>
    <w:rsid w:val="00CD33DD"/>
    <w:rPr>
      <w:rFonts w:ascii="Wingdings" w:hAnsi="Wingdings"/>
    </w:rPr>
  </w:style>
  <w:style w:type="character" w:customStyle="1" w:styleId="WWCharLFO18LVL7">
    <w:name w:val="WW_CharLFO18LVL7"/>
    <w:rsid w:val="00CD33DD"/>
    <w:rPr>
      <w:rFonts w:ascii="Wingdings" w:hAnsi="Wingdings"/>
    </w:rPr>
  </w:style>
  <w:style w:type="character" w:customStyle="1" w:styleId="WWCharLFO18LVL8">
    <w:name w:val="WW_CharLFO18LVL8"/>
    <w:rsid w:val="00CD33DD"/>
    <w:rPr>
      <w:rFonts w:ascii="Wingdings" w:hAnsi="Wingdings"/>
    </w:rPr>
  </w:style>
  <w:style w:type="character" w:customStyle="1" w:styleId="WWCharLFO18LVL9">
    <w:name w:val="WW_CharLFO18LVL9"/>
    <w:rsid w:val="00CD33DD"/>
    <w:rPr>
      <w:rFonts w:ascii="Wingdings" w:hAnsi="Wingdings"/>
    </w:rPr>
  </w:style>
  <w:style w:type="character" w:customStyle="1" w:styleId="11">
    <w:name w:val="預設段落字型1"/>
    <w:rsid w:val="00CD33DD"/>
  </w:style>
  <w:style w:type="character" w:customStyle="1" w:styleId="ListLabel1">
    <w:name w:val="ListLabel 1"/>
    <w:rsid w:val="00CD33DD"/>
    <w:rPr>
      <w:rFonts w:ascii="新細明體" w:hAnsi="新細明體" w:cs="Times New Roman"/>
      <w:sz w:val="22"/>
    </w:rPr>
  </w:style>
  <w:style w:type="character" w:customStyle="1" w:styleId="ListLabel2">
    <w:name w:val="ListLabel 2"/>
    <w:rsid w:val="00CD33DD"/>
    <w:rPr>
      <w:rFonts w:cs="Times New Roman"/>
    </w:rPr>
  </w:style>
  <w:style w:type="character" w:customStyle="1" w:styleId="ListLabel3">
    <w:name w:val="ListLabel 3"/>
    <w:rsid w:val="00CD33DD"/>
    <w:rPr>
      <w:rFonts w:cs="Times New Roman"/>
    </w:rPr>
  </w:style>
  <w:style w:type="character" w:customStyle="1" w:styleId="ListLabel4">
    <w:name w:val="ListLabel 4"/>
    <w:rsid w:val="00CD33DD"/>
    <w:rPr>
      <w:rFonts w:cs="Times New Roman"/>
    </w:rPr>
  </w:style>
  <w:style w:type="character" w:customStyle="1" w:styleId="ListLabel5">
    <w:name w:val="ListLabel 5"/>
    <w:rsid w:val="00CD33DD"/>
    <w:rPr>
      <w:rFonts w:cs="Times New Roman"/>
    </w:rPr>
  </w:style>
  <w:style w:type="character" w:customStyle="1" w:styleId="ListLabel6">
    <w:name w:val="ListLabel 6"/>
    <w:rsid w:val="00CD33DD"/>
    <w:rPr>
      <w:rFonts w:cs="Times New Roman"/>
    </w:rPr>
  </w:style>
  <w:style w:type="character" w:customStyle="1" w:styleId="ListLabel7">
    <w:name w:val="ListLabel 7"/>
    <w:rsid w:val="00CD33DD"/>
    <w:rPr>
      <w:rFonts w:cs="Times New Roman"/>
    </w:rPr>
  </w:style>
  <w:style w:type="character" w:customStyle="1" w:styleId="ListLabel8">
    <w:name w:val="ListLabel 8"/>
    <w:rsid w:val="00CD33DD"/>
    <w:rPr>
      <w:rFonts w:cs="Times New Roman"/>
    </w:rPr>
  </w:style>
  <w:style w:type="character" w:customStyle="1" w:styleId="ListLabel9">
    <w:name w:val="ListLabel 9"/>
    <w:rsid w:val="00CD33DD"/>
    <w:rPr>
      <w:rFonts w:cs="Times New Roman"/>
    </w:rPr>
  </w:style>
  <w:style w:type="character" w:customStyle="1" w:styleId="ListLabel10">
    <w:name w:val="ListLabel 10"/>
    <w:rsid w:val="00CD33DD"/>
    <w:rPr>
      <w:rFonts w:cs="Times New Roman"/>
      <w:sz w:val="22"/>
    </w:rPr>
  </w:style>
  <w:style w:type="character" w:customStyle="1" w:styleId="ListLabel11">
    <w:name w:val="ListLabel 11"/>
    <w:rsid w:val="00CD33DD"/>
    <w:rPr>
      <w:rFonts w:cs="Times New Roman"/>
    </w:rPr>
  </w:style>
  <w:style w:type="character" w:customStyle="1" w:styleId="ListLabel12">
    <w:name w:val="ListLabel 12"/>
    <w:rsid w:val="00CD33DD"/>
    <w:rPr>
      <w:rFonts w:cs="Times New Roman"/>
    </w:rPr>
  </w:style>
  <w:style w:type="character" w:customStyle="1" w:styleId="ListLabel13">
    <w:name w:val="ListLabel 13"/>
    <w:rsid w:val="00CD33DD"/>
    <w:rPr>
      <w:rFonts w:cs="Times New Roman"/>
    </w:rPr>
  </w:style>
  <w:style w:type="character" w:customStyle="1" w:styleId="ListLabel14">
    <w:name w:val="ListLabel 14"/>
    <w:rsid w:val="00CD33DD"/>
    <w:rPr>
      <w:rFonts w:cs="Times New Roman"/>
    </w:rPr>
  </w:style>
  <w:style w:type="character" w:customStyle="1" w:styleId="ListLabel15">
    <w:name w:val="ListLabel 15"/>
    <w:rsid w:val="00CD33DD"/>
    <w:rPr>
      <w:rFonts w:cs="Times New Roman"/>
    </w:rPr>
  </w:style>
  <w:style w:type="character" w:customStyle="1" w:styleId="ListLabel16">
    <w:name w:val="ListLabel 16"/>
    <w:rsid w:val="00CD33DD"/>
    <w:rPr>
      <w:rFonts w:cs="Times New Roman"/>
    </w:rPr>
  </w:style>
  <w:style w:type="character" w:customStyle="1" w:styleId="ListLabel17">
    <w:name w:val="ListLabel 17"/>
    <w:rsid w:val="00CD33DD"/>
    <w:rPr>
      <w:rFonts w:cs="Times New Roman"/>
    </w:rPr>
  </w:style>
  <w:style w:type="character" w:customStyle="1" w:styleId="ListLabel18">
    <w:name w:val="ListLabel 18"/>
    <w:rsid w:val="00CD33DD"/>
    <w:rPr>
      <w:rFonts w:cs="Times New Roman"/>
    </w:rPr>
  </w:style>
  <w:style w:type="character" w:customStyle="1" w:styleId="WWCharLFO2LVL1">
    <w:name w:val="WW_CharLFO2LVL1"/>
    <w:rsid w:val="00CD33DD"/>
    <w:rPr>
      <w:rFonts w:ascii="標楷體" w:eastAsia="標楷體" w:hAnsi="標楷體" w:cs="Times New Roman"/>
    </w:rPr>
  </w:style>
  <w:style w:type="character" w:customStyle="1" w:styleId="WWCharLFO2LVL2">
    <w:name w:val="WW_CharLFO2LVL2"/>
    <w:rsid w:val="00CD33DD"/>
    <w:rPr>
      <w:rFonts w:ascii="Wingdings" w:hAnsi="Wingdings"/>
    </w:rPr>
  </w:style>
  <w:style w:type="character" w:customStyle="1" w:styleId="WWCharLFO2LVL3">
    <w:name w:val="WW_CharLFO2LVL3"/>
    <w:rsid w:val="00CD33DD"/>
    <w:rPr>
      <w:rFonts w:ascii="Wingdings" w:hAnsi="Wingdings"/>
    </w:rPr>
  </w:style>
  <w:style w:type="character" w:customStyle="1" w:styleId="WWCharLFO2LVL4">
    <w:name w:val="WW_CharLFO2LVL4"/>
    <w:rsid w:val="00CD33DD"/>
    <w:rPr>
      <w:rFonts w:ascii="Wingdings" w:hAnsi="Wingdings"/>
    </w:rPr>
  </w:style>
  <w:style w:type="character" w:customStyle="1" w:styleId="WWCharLFO2LVL5">
    <w:name w:val="WW_CharLFO2LVL5"/>
    <w:rsid w:val="00CD33DD"/>
    <w:rPr>
      <w:rFonts w:ascii="Wingdings" w:hAnsi="Wingdings"/>
    </w:rPr>
  </w:style>
  <w:style w:type="character" w:customStyle="1" w:styleId="WWCharLFO2LVL6">
    <w:name w:val="WW_CharLFO2LVL6"/>
    <w:rsid w:val="00CD33DD"/>
    <w:rPr>
      <w:rFonts w:ascii="Wingdings" w:hAnsi="Wingdings"/>
    </w:rPr>
  </w:style>
  <w:style w:type="character" w:customStyle="1" w:styleId="WWCharLFO2LVL7">
    <w:name w:val="WW_CharLFO2LVL7"/>
    <w:rsid w:val="00CD33DD"/>
    <w:rPr>
      <w:rFonts w:ascii="Wingdings" w:hAnsi="Wingdings"/>
    </w:rPr>
  </w:style>
  <w:style w:type="character" w:customStyle="1" w:styleId="WWCharLFO2LVL8">
    <w:name w:val="WW_CharLFO2LVL8"/>
    <w:rsid w:val="00CD33DD"/>
    <w:rPr>
      <w:rFonts w:ascii="Wingdings" w:hAnsi="Wingdings"/>
    </w:rPr>
  </w:style>
  <w:style w:type="character" w:customStyle="1" w:styleId="WWCharLFO2LVL9">
    <w:name w:val="WW_CharLFO2LVL9"/>
    <w:rsid w:val="00CD33DD"/>
    <w:rPr>
      <w:rFonts w:ascii="Wingdings" w:hAnsi="Wingdings"/>
    </w:rPr>
  </w:style>
  <w:style w:type="paragraph" w:styleId="af1">
    <w:name w:val="Balloon Text"/>
    <w:basedOn w:val="a"/>
    <w:link w:val="af2"/>
    <w:rsid w:val="00CD33DD"/>
    <w:rPr>
      <w:rFonts w:ascii="Arial" w:eastAsia="Arial" w:hAnsi="Arial" w:cs="Arial"/>
      <w:sz w:val="18"/>
      <w:szCs w:val="18"/>
    </w:rPr>
  </w:style>
  <w:style w:type="character" w:customStyle="1" w:styleId="af2">
    <w:name w:val="註解方塊文字 字元"/>
    <w:basedOn w:val="a3"/>
    <w:link w:val="af1"/>
    <w:rsid w:val="00CD33DD"/>
    <w:rPr>
      <w:rFonts w:ascii="Arial" w:eastAsia="Arial" w:hAnsi="Arial" w:cs="Arial"/>
      <w:kern w:val="0"/>
      <w:sz w:val="18"/>
      <w:szCs w:val="18"/>
    </w:rPr>
  </w:style>
  <w:style w:type="paragraph" w:styleId="22">
    <w:name w:val="Body Text 2"/>
    <w:basedOn w:val="a"/>
    <w:link w:val="23"/>
    <w:rsid w:val="00CD33DD"/>
    <w:pPr>
      <w:spacing w:after="120" w:line="480" w:lineRule="auto"/>
    </w:pPr>
  </w:style>
  <w:style w:type="character" w:customStyle="1" w:styleId="23">
    <w:name w:val="本文 2 字元"/>
    <w:basedOn w:val="a3"/>
    <w:link w:val="22"/>
    <w:rsid w:val="00CD33DD"/>
    <w:rPr>
      <w:rFonts w:ascii="Times New Roman" w:eastAsia="新細明體" w:hAnsi="Times New Roman" w:cs="Times New Roman"/>
      <w:kern w:val="0"/>
      <w:sz w:val="20"/>
      <w:szCs w:val="20"/>
    </w:rPr>
  </w:style>
  <w:style w:type="paragraph" w:styleId="af3">
    <w:name w:val="annotation text"/>
    <w:basedOn w:val="a"/>
    <w:link w:val="af4"/>
    <w:rsid w:val="00CD33DD"/>
  </w:style>
  <w:style w:type="character" w:customStyle="1" w:styleId="af4">
    <w:name w:val="註解文字 字元"/>
    <w:basedOn w:val="a3"/>
    <w:link w:val="af3"/>
    <w:rsid w:val="00CD33DD"/>
    <w:rPr>
      <w:rFonts w:ascii="Times New Roman" w:eastAsia="新細明體" w:hAnsi="Times New Roman" w:cs="Times New Roman"/>
      <w:kern w:val="0"/>
      <w:sz w:val="20"/>
      <w:szCs w:val="20"/>
    </w:rPr>
  </w:style>
  <w:style w:type="paragraph" w:styleId="af5">
    <w:name w:val="annotation subject"/>
    <w:basedOn w:val="af3"/>
    <w:next w:val="af3"/>
    <w:link w:val="af6"/>
    <w:rsid w:val="00CD33DD"/>
    <w:rPr>
      <w:b/>
      <w:bCs/>
    </w:rPr>
  </w:style>
  <w:style w:type="character" w:customStyle="1" w:styleId="af6">
    <w:name w:val="註解主旨 字元"/>
    <w:basedOn w:val="af4"/>
    <w:link w:val="af5"/>
    <w:rsid w:val="00CD33DD"/>
    <w:rPr>
      <w:rFonts w:ascii="Times New Roman" w:eastAsia="新細明體" w:hAnsi="Times New Roman" w:cs="Times New Roman"/>
      <w:b/>
      <w:bCs/>
      <w:kern w:val="0"/>
      <w:sz w:val="20"/>
      <w:szCs w:val="20"/>
    </w:rPr>
  </w:style>
  <w:style w:type="paragraph" w:styleId="24">
    <w:name w:val="Body Text Indent 2"/>
    <w:basedOn w:val="a"/>
    <w:link w:val="210"/>
    <w:rsid w:val="00CD33DD"/>
    <w:pPr>
      <w:spacing w:after="120" w:line="480" w:lineRule="auto"/>
      <w:ind w:left="480"/>
    </w:pPr>
  </w:style>
  <w:style w:type="character" w:customStyle="1" w:styleId="210">
    <w:name w:val="本文縮排 2 字元1"/>
    <w:basedOn w:val="a3"/>
    <w:link w:val="24"/>
    <w:rsid w:val="00CD33DD"/>
    <w:rPr>
      <w:rFonts w:ascii="Times New Roman" w:eastAsia="新細明體" w:hAnsi="Times New Roman" w:cs="Times New Roman"/>
      <w:kern w:val="0"/>
      <w:sz w:val="20"/>
      <w:szCs w:val="20"/>
    </w:rPr>
  </w:style>
  <w:style w:type="paragraph" w:styleId="32">
    <w:name w:val="Body Text 3"/>
    <w:basedOn w:val="a"/>
    <w:link w:val="33"/>
    <w:rsid w:val="00CD33DD"/>
    <w:pPr>
      <w:spacing w:after="120"/>
    </w:pPr>
    <w:rPr>
      <w:sz w:val="16"/>
      <w:szCs w:val="16"/>
    </w:rPr>
  </w:style>
  <w:style w:type="character" w:customStyle="1" w:styleId="33">
    <w:name w:val="本文 3 字元"/>
    <w:basedOn w:val="a3"/>
    <w:link w:val="32"/>
    <w:rsid w:val="00CD33DD"/>
    <w:rPr>
      <w:rFonts w:ascii="Times New Roman" w:eastAsia="新細明體" w:hAnsi="Times New Roman" w:cs="Times New Roman"/>
      <w:kern w:val="0"/>
      <w:sz w:val="16"/>
      <w:szCs w:val="16"/>
    </w:rPr>
  </w:style>
  <w:style w:type="paragraph" w:customStyle="1" w:styleId="HeaderandFooter">
    <w:name w:val="Header and Footer"/>
    <w:basedOn w:val="a"/>
    <w:rsid w:val="00CD33DD"/>
    <w:pPr>
      <w:suppressLineNumbers/>
      <w:tabs>
        <w:tab w:val="center" w:pos="4819"/>
        <w:tab w:val="right" w:pos="9638"/>
      </w:tabs>
    </w:pPr>
  </w:style>
  <w:style w:type="paragraph" w:styleId="af7">
    <w:name w:val="header"/>
    <w:basedOn w:val="a"/>
    <w:link w:val="12"/>
    <w:uiPriority w:val="99"/>
    <w:rsid w:val="00CD33DD"/>
    <w:pPr>
      <w:tabs>
        <w:tab w:val="center" w:pos="4153"/>
        <w:tab w:val="right" w:pos="8306"/>
      </w:tabs>
      <w:snapToGrid w:val="0"/>
    </w:pPr>
  </w:style>
  <w:style w:type="character" w:customStyle="1" w:styleId="12">
    <w:name w:val="頁首 字元1"/>
    <w:basedOn w:val="a3"/>
    <w:link w:val="af7"/>
    <w:uiPriority w:val="99"/>
    <w:rsid w:val="00CD33DD"/>
    <w:rPr>
      <w:rFonts w:ascii="Times New Roman" w:eastAsia="新細明體" w:hAnsi="Times New Roman" w:cs="Times New Roman"/>
      <w:kern w:val="0"/>
      <w:sz w:val="20"/>
      <w:szCs w:val="20"/>
    </w:rPr>
  </w:style>
  <w:style w:type="paragraph" w:styleId="af8">
    <w:name w:val="footer"/>
    <w:basedOn w:val="a"/>
    <w:link w:val="13"/>
    <w:uiPriority w:val="99"/>
    <w:rsid w:val="00CD33DD"/>
    <w:pPr>
      <w:tabs>
        <w:tab w:val="center" w:pos="4153"/>
        <w:tab w:val="right" w:pos="8306"/>
      </w:tabs>
      <w:snapToGrid w:val="0"/>
    </w:pPr>
  </w:style>
  <w:style w:type="character" w:customStyle="1" w:styleId="13">
    <w:name w:val="頁尾 字元1"/>
    <w:basedOn w:val="a3"/>
    <w:link w:val="af8"/>
    <w:uiPriority w:val="99"/>
    <w:rsid w:val="00CD33DD"/>
    <w:rPr>
      <w:rFonts w:ascii="Times New Roman" w:eastAsia="新細明體" w:hAnsi="Times New Roman" w:cs="Times New Roman"/>
      <w:kern w:val="0"/>
      <w:sz w:val="20"/>
      <w:szCs w:val="20"/>
    </w:rPr>
  </w:style>
  <w:style w:type="paragraph" w:styleId="Web">
    <w:name w:val="Normal (Web)"/>
    <w:basedOn w:val="a"/>
    <w:rsid w:val="00CD33DD"/>
    <w:pPr>
      <w:spacing w:before="100" w:after="100"/>
    </w:pPr>
    <w:rPr>
      <w:rFonts w:ascii="Arial Unicode MS" w:eastAsia="Arial Unicode MS" w:hAnsi="Arial Unicode MS" w:cs="Arial Unicode MS"/>
    </w:rPr>
  </w:style>
  <w:style w:type="paragraph" w:styleId="34">
    <w:name w:val="Body Text Indent 3"/>
    <w:basedOn w:val="a"/>
    <w:link w:val="310"/>
    <w:rsid w:val="00CD33DD"/>
    <w:pPr>
      <w:spacing w:after="120"/>
      <w:ind w:left="480"/>
    </w:pPr>
    <w:rPr>
      <w:sz w:val="16"/>
      <w:szCs w:val="16"/>
    </w:rPr>
  </w:style>
  <w:style w:type="character" w:customStyle="1" w:styleId="310">
    <w:name w:val="本文縮排 3 字元1"/>
    <w:basedOn w:val="a3"/>
    <w:link w:val="34"/>
    <w:rsid w:val="00CD33DD"/>
    <w:rPr>
      <w:rFonts w:ascii="Times New Roman" w:eastAsia="新細明體" w:hAnsi="Times New Roman" w:cs="Times New Roman"/>
      <w:kern w:val="0"/>
      <w:sz w:val="16"/>
      <w:szCs w:val="16"/>
    </w:rPr>
  </w:style>
  <w:style w:type="paragraph" w:styleId="HTML0">
    <w:name w:val="HTML Preformatted"/>
    <w:basedOn w:val="a"/>
    <w:link w:val="HTML1"/>
    <w:rsid w:val="00CD3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1C4116"/>
    </w:rPr>
  </w:style>
  <w:style w:type="character" w:customStyle="1" w:styleId="HTML1">
    <w:name w:val="HTML 預設格式 字元1"/>
    <w:basedOn w:val="a3"/>
    <w:link w:val="HTML0"/>
    <w:rsid w:val="00CD33DD"/>
    <w:rPr>
      <w:rFonts w:ascii="Arial Unicode MS" w:eastAsia="Arial Unicode MS" w:hAnsi="Arial Unicode MS" w:cs="Arial Unicode MS"/>
      <w:color w:val="1C4116"/>
      <w:kern w:val="0"/>
      <w:sz w:val="20"/>
      <w:szCs w:val="20"/>
    </w:rPr>
  </w:style>
  <w:style w:type="paragraph" w:customStyle="1" w:styleId="TableParagraph">
    <w:name w:val="Table Paragraph"/>
    <w:basedOn w:val="a"/>
    <w:rsid w:val="00CD33DD"/>
    <w:pPr>
      <w:autoSpaceDE w:val="0"/>
    </w:pPr>
    <w:rPr>
      <w:rFonts w:ascii="Calibri" w:eastAsia="Calibri" w:hAnsi="Calibri" w:cs="Calibri"/>
      <w:sz w:val="22"/>
      <w:szCs w:val="22"/>
      <w:lang w:val="zh-TW" w:bidi="zh-TW"/>
    </w:rPr>
  </w:style>
  <w:style w:type="paragraph" w:customStyle="1" w:styleId="af9">
    <w:name w:val="表格內容"/>
    <w:basedOn w:val="a"/>
    <w:rsid w:val="00CD33DD"/>
    <w:pPr>
      <w:suppressLineNumbers/>
    </w:pPr>
  </w:style>
  <w:style w:type="paragraph" w:customStyle="1" w:styleId="afa">
    <w:name w:val="表格標題"/>
    <w:basedOn w:val="af9"/>
    <w:rsid w:val="00CD33DD"/>
    <w:pPr>
      <w:jc w:val="center"/>
    </w:pPr>
    <w:rPr>
      <w:b/>
      <w:bCs/>
    </w:rPr>
  </w:style>
  <w:style w:type="paragraph" w:customStyle="1" w:styleId="afb">
    <w:name w:val="框架內容"/>
    <w:basedOn w:val="a"/>
    <w:rsid w:val="00CD33DD"/>
  </w:style>
  <w:style w:type="paragraph" w:customStyle="1" w:styleId="Textbody">
    <w:name w:val="Text body"/>
    <w:rsid w:val="00CD33DD"/>
    <w:pPr>
      <w:widowControl w:val="0"/>
      <w:pBdr>
        <w:top w:val="none" w:sz="0" w:space="0" w:color="000000"/>
        <w:left w:val="none" w:sz="0" w:space="0" w:color="000000"/>
        <w:bottom w:val="none" w:sz="0" w:space="0" w:color="000000"/>
        <w:right w:val="none" w:sz="0" w:space="0" w:color="000000"/>
      </w:pBdr>
      <w:suppressAutoHyphens/>
      <w:textAlignment w:val="baseline"/>
    </w:pPr>
    <w:rPr>
      <w:rFonts w:ascii="Times New Roman" w:eastAsia="標楷體" w:hAnsi="Times New Roman" w:cs="Times New Roman"/>
      <w:kern w:val="1"/>
      <w:szCs w:val="20"/>
    </w:rPr>
  </w:style>
  <w:style w:type="paragraph" w:customStyle="1" w:styleId="DocumentMap">
    <w:name w:val="DocumentMap"/>
    <w:rsid w:val="00CD33DD"/>
    <w:pPr>
      <w:pBdr>
        <w:top w:val="none" w:sz="0" w:space="0" w:color="000000"/>
        <w:left w:val="none" w:sz="0" w:space="0" w:color="000000"/>
        <w:bottom w:val="none" w:sz="0" w:space="0" w:color="000000"/>
        <w:right w:val="none" w:sz="0" w:space="0" w:color="000000"/>
      </w:pBdr>
      <w:textAlignment w:val="baseline"/>
    </w:pPr>
    <w:rPr>
      <w:rFonts w:ascii="Times New Roman" w:eastAsia="新細明體" w:hAnsi="Times New Roman" w:cs="Times New Roman"/>
      <w:kern w:val="0"/>
      <w:sz w:val="20"/>
      <w:szCs w:val="20"/>
    </w:rPr>
  </w:style>
  <w:style w:type="paragraph" w:customStyle="1" w:styleId="cjk">
    <w:name w:val="cjk"/>
    <w:basedOn w:val="a"/>
    <w:rsid w:val="00CD33DD"/>
    <w:pPr>
      <w:pBdr>
        <w:top w:val="none" w:sz="0" w:space="0" w:color="auto"/>
        <w:left w:val="none" w:sz="0" w:space="0" w:color="auto"/>
        <w:bottom w:val="none" w:sz="0" w:space="0" w:color="auto"/>
        <w:right w:val="none" w:sz="0" w:space="0" w:color="auto"/>
      </w:pBdr>
      <w:spacing w:before="100" w:beforeAutospacing="1" w:after="142" w:line="288" w:lineRule="auto"/>
      <w:textAlignment w:val="auto"/>
    </w:pPr>
    <w:rPr>
      <w:rFonts w:ascii="新細明體" w:hAnsi="新細明體" w:cs="新細明體"/>
      <w:color w:val="000000"/>
      <w:sz w:val="24"/>
      <w:szCs w:val="24"/>
    </w:rPr>
  </w:style>
  <w:style w:type="table" w:styleId="5-1">
    <w:name w:val="Grid Table 5 Dark Accent 1"/>
    <w:basedOn w:val="a4"/>
    <w:uiPriority w:val="50"/>
    <w:rsid w:val="00CD33DD"/>
    <w:rPr>
      <w:rFonts w:ascii="Times New Roman" w:eastAsia="新細明體"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5">
    <w:name w:val="Grid Table 5 Dark Accent 5"/>
    <w:basedOn w:val="a4"/>
    <w:uiPriority w:val="50"/>
    <w:rsid w:val="00CD33DD"/>
    <w:rPr>
      <w:rFonts w:ascii="Times New Roman" w:eastAsia="新細明體"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4-1">
    <w:name w:val="Grid Table 4 Accent 1"/>
    <w:basedOn w:val="a4"/>
    <w:uiPriority w:val="49"/>
    <w:rsid w:val="00CD33DD"/>
    <w:rPr>
      <w:rFonts w:ascii="Times New Roman" w:eastAsia="新細明體" w:hAnsi="Times New Roman" w:cs="Times New Roman"/>
      <w:kern w:val="0"/>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5">
    <w:name w:val="Grid Table 2 Accent 5"/>
    <w:basedOn w:val="a4"/>
    <w:uiPriority w:val="47"/>
    <w:rsid w:val="00CD33DD"/>
    <w:rPr>
      <w:rFonts w:ascii="Times New Roman" w:eastAsia="新細明體" w:hAnsi="Times New Roman" w:cs="Times New Roman"/>
      <w:kern w:val="0"/>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5">
    <w:name w:val="Grid Table 1 Light Accent 5"/>
    <w:basedOn w:val="a4"/>
    <w:uiPriority w:val="46"/>
    <w:rsid w:val="00CD33DD"/>
    <w:rPr>
      <w:rFonts w:ascii="Times New Roman" w:eastAsia="新細明體" w:hAnsi="Times New Roman" w:cs="Times New Roman"/>
      <w:kern w:val="0"/>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fc">
    <w:name w:val="Unresolved Mention"/>
    <w:basedOn w:val="a3"/>
    <w:uiPriority w:val="99"/>
    <w:semiHidden/>
    <w:unhideWhenUsed/>
    <w:rsid w:val="00894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166259">
      <w:bodyDiv w:val="1"/>
      <w:marLeft w:val="0"/>
      <w:marRight w:val="0"/>
      <w:marTop w:val="0"/>
      <w:marBottom w:val="0"/>
      <w:divBdr>
        <w:top w:val="none" w:sz="0" w:space="0" w:color="auto"/>
        <w:left w:val="none" w:sz="0" w:space="0" w:color="auto"/>
        <w:bottom w:val="none" w:sz="0" w:space="0" w:color="auto"/>
        <w:right w:val="none" w:sz="0" w:space="0" w:color="auto"/>
      </w:divBdr>
    </w:div>
    <w:div w:id="105808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i.gov.tw/0012951.html" TargetMode="External"/><Relationship Id="rId13" Type="http://schemas.openxmlformats.org/officeDocument/2006/relationships/hyperlink" Target="http://www.cyut.edu.tw/~pe/download/j-17.doc" TargetMode="External"/><Relationship Id="rId18" Type="http://schemas.openxmlformats.org/officeDocument/2006/relationships/header" Target="header3.xml"/><Relationship Id="rId26" Type="http://schemas.openxmlformats.org/officeDocument/2006/relationships/hyperlink" Target="https://pmlis.cyut.edu.tw/form.php"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21478;&#35531;&#23559;&#38651;&#23376;&#27284;mail&#33267;pe@cyut.edu.tw"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yut.edu.tw/~pe/download-9311/9311a-3.13.doc"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header" Target="header7.xml"/><Relationship Id="rId10" Type="http://schemas.openxmlformats.org/officeDocument/2006/relationships/hyperlink" Target="https://hr.cyut.edu.tw/p/412-1072-5233.php?Lang=zh-tw"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cyut.edu.tw/~pe/download/j-17.doc" TargetMode="External"/><Relationship Id="rId14" Type="http://schemas.openxmlformats.org/officeDocument/2006/relationships/hyperlink" Target="http://www.cyut.edu.tw/~pe/download-9311/9311a-3.13.doc" TargetMode="External"/><Relationship Id="rId22" Type="http://schemas.openxmlformats.org/officeDocument/2006/relationships/image" Target="media/image2.jpeg"/><Relationship Id="rId27" Type="http://schemas.openxmlformats.org/officeDocument/2006/relationships/hyperlink" Target="mailto:t2019001@gm.cyut.edu.tw"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0541A-1996-4B67-AFFC-35AF08FD2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29</Pages>
  <Words>6425</Words>
  <Characters>36626</Characters>
  <Application>Microsoft Office Word</Application>
  <DocSecurity>0</DocSecurity>
  <Lines>305</Lines>
  <Paragraphs>85</Paragraphs>
  <ScaleCrop>false</ScaleCrop>
  <Company/>
  <LinksUpToDate>false</LinksUpToDate>
  <CharactersWithSpaces>42966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張宜男</cp:lastModifiedBy>
  <cp:revision>12</cp:revision>
  <cp:lastPrinted>2025-07-09T06:25:00Z</cp:lastPrinted>
  <dcterms:created xsi:type="dcterms:W3CDTF">2026-01-02T07:16:00Z</dcterms:created>
  <dcterms:modified xsi:type="dcterms:W3CDTF">2026-01-05T07:36:00Z</dcterms:modified>
</cp:coreProperties>
</file>